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DBF511" w14:textId="62B9A17E" w:rsidR="00703338" w:rsidRPr="008159C8" w:rsidRDefault="00703338" w:rsidP="008159C8">
      <w:pPr>
        <w:jc w:val="both"/>
        <w:rPr>
          <w:sz w:val="16"/>
          <w:szCs w:val="16"/>
        </w:rPr>
      </w:pPr>
      <w:r w:rsidRPr="00B96719">
        <w:rPr>
          <w:b/>
          <w:sz w:val="24"/>
          <w:szCs w:val="24"/>
        </w:rPr>
        <w:t xml:space="preserve">ALLEGATO </w:t>
      </w:r>
      <w:r w:rsidR="008159C8">
        <w:rPr>
          <w:b/>
          <w:sz w:val="24"/>
          <w:szCs w:val="24"/>
        </w:rPr>
        <w:t>C</w:t>
      </w:r>
      <w:r w:rsidR="00B96719">
        <w:rPr>
          <w:b/>
          <w:sz w:val="24"/>
          <w:szCs w:val="24"/>
        </w:rPr>
        <w:t>:</w:t>
      </w:r>
      <w:r w:rsidRPr="00B96719">
        <w:rPr>
          <w:b/>
          <w:sz w:val="24"/>
          <w:szCs w:val="24"/>
        </w:rPr>
        <w:t xml:space="preserve"> </w:t>
      </w:r>
      <w:r w:rsidR="0022709D">
        <w:rPr>
          <w:b/>
          <w:sz w:val="24"/>
          <w:szCs w:val="24"/>
        </w:rPr>
        <w:t>SCHEDA PROGETTO</w:t>
      </w:r>
    </w:p>
    <w:p w14:paraId="71557C71" w14:textId="77777777" w:rsidR="00703338" w:rsidRPr="00C20594" w:rsidRDefault="00703338" w:rsidP="00703338">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tbl>
      <w:tblPr>
        <w:tblW w:w="6106" w:type="dxa"/>
        <w:tblInd w:w="-15" w:type="dxa"/>
        <w:tblLayout w:type="fixed"/>
        <w:tblLook w:val="0000" w:firstRow="0" w:lastRow="0" w:firstColumn="0" w:lastColumn="0" w:noHBand="0" w:noVBand="0"/>
      </w:tblPr>
      <w:tblGrid>
        <w:gridCol w:w="3203"/>
        <w:gridCol w:w="2903"/>
      </w:tblGrid>
      <w:tr w:rsidR="0022709D" w14:paraId="72165E6F" w14:textId="77777777" w:rsidTr="00A0243F">
        <w:trPr>
          <w:trHeight w:val="623"/>
        </w:trPr>
        <w:tc>
          <w:tcPr>
            <w:tcW w:w="610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9F9B64" w14:textId="2959FBD4" w:rsidR="0022709D" w:rsidRPr="00B2753D" w:rsidRDefault="0022709D" w:rsidP="00DA085E">
            <w:pPr>
              <w:rPr>
                <w:b/>
                <w:u w:val="single"/>
              </w:rPr>
            </w:pPr>
            <w:bookmarkStart w:id="0" w:name="_Hlk158579369"/>
            <w:r>
              <w:rPr>
                <w:b/>
              </w:rPr>
              <w:t>CRITERI DI VALUTAZIONE DEL PROGETTO PRESENTATO</w:t>
            </w:r>
          </w:p>
          <w:p w14:paraId="74191F9F" w14:textId="77777777" w:rsidR="0022709D" w:rsidRPr="00B2753D" w:rsidRDefault="0022709D" w:rsidP="00DA085E"/>
        </w:tc>
      </w:tr>
      <w:tr w:rsidR="0022709D" w14:paraId="7C11AB9F" w14:textId="77777777" w:rsidTr="00A0243F">
        <w:tc>
          <w:tcPr>
            <w:tcW w:w="3203" w:type="dxa"/>
            <w:tcBorders>
              <w:top w:val="single" w:sz="4" w:space="0" w:color="000000"/>
              <w:left w:val="single" w:sz="4" w:space="0" w:color="000000"/>
              <w:bottom w:val="single" w:sz="4" w:space="0" w:color="000000"/>
              <w:right w:val="single" w:sz="4" w:space="0" w:color="auto"/>
            </w:tcBorders>
            <w:shd w:val="clear" w:color="auto" w:fill="auto"/>
          </w:tcPr>
          <w:p w14:paraId="2F8F23B1" w14:textId="54F80FE8" w:rsidR="0022709D" w:rsidRDefault="0022709D" w:rsidP="00F80258">
            <w:pPr>
              <w:rPr>
                <w:b/>
              </w:rPr>
            </w:pPr>
            <w:r>
              <w:rPr>
                <w:b/>
              </w:rPr>
              <w:t>D1. COERENZA DEL PROGETTO</w:t>
            </w:r>
          </w:p>
        </w:tc>
        <w:tc>
          <w:tcPr>
            <w:tcW w:w="2903" w:type="dxa"/>
            <w:tcBorders>
              <w:top w:val="single" w:sz="4" w:space="0" w:color="auto"/>
              <w:left w:val="single" w:sz="4" w:space="0" w:color="auto"/>
              <w:bottom w:val="single" w:sz="4" w:space="0" w:color="auto"/>
              <w:right w:val="single" w:sz="4" w:space="0" w:color="auto"/>
            </w:tcBorders>
            <w:shd w:val="clear" w:color="auto" w:fill="auto"/>
          </w:tcPr>
          <w:p w14:paraId="727A8A81" w14:textId="42AFB8B7" w:rsidR="0022709D" w:rsidRDefault="0022709D" w:rsidP="00F80258">
            <w:pPr>
              <w:rPr>
                <w:b/>
              </w:rPr>
            </w:pPr>
            <w:r>
              <w:rPr>
                <w:b/>
              </w:rPr>
              <w:t>Max 5 punti</w:t>
            </w:r>
          </w:p>
        </w:tc>
      </w:tr>
      <w:tr w:rsidR="0022709D" w14:paraId="333CACB2" w14:textId="77777777" w:rsidTr="00A0243F">
        <w:tc>
          <w:tcPr>
            <w:tcW w:w="3203" w:type="dxa"/>
            <w:tcBorders>
              <w:top w:val="single" w:sz="4" w:space="0" w:color="000000"/>
              <w:left w:val="single" w:sz="4" w:space="0" w:color="000000"/>
              <w:bottom w:val="single" w:sz="4" w:space="0" w:color="000000"/>
              <w:right w:val="single" w:sz="4" w:space="0" w:color="auto"/>
            </w:tcBorders>
            <w:shd w:val="clear" w:color="auto" w:fill="auto"/>
          </w:tcPr>
          <w:p w14:paraId="497F6324" w14:textId="28BC5529" w:rsidR="0022709D" w:rsidRDefault="0022709D" w:rsidP="00F80258">
            <w:pPr>
              <w:rPr>
                <w:b/>
              </w:rPr>
            </w:pPr>
            <w:r>
              <w:rPr>
                <w:b/>
              </w:rPr>
              <w:t>D2. CHIAREZZA DEL PROGETTO</w:t>
            </w:r>
          </w:p>
        </w:tc>
        <w:tc>
          <w:tcPr>
            <w:tcW w:w="2903" w:type="dxa"/>
            <w:tcBorders>
              <w:top w:val="single" w:sz="4" w:space="0" w:color="auto"/>
              <w:left w:val="single" w:sz="4" w:space="0" w:color="auto"/>
              <w:bottom w:val="single" w:sz="4" w:space="0" w:color="auto"/>
              <w:right w:val="single" w:sz="4" w:space="0" w:color="auto"/>
            </w:tcBorders>
            <w:shd w:val="clear" w:color="auto" w:fill="auto"/>
          </w:tcPr>
          <w:p w14:paraId="46E64A19" w14:textId="52514CDA" w:rsidR="0022709D" w:rsidRDefault="0022709D" w:rsidP="00F80258">
            <w:pPr>
              <w:rPr>
                <w:b/>
              </w:rPr>
            </w:pPr>
            <w:r>
              <w:rPr>
                <w:b/>
              </w:rPr>
              <w:t>Mac 5 punti</w:t>
            </w:r>
          </w:p>
        </w:tc>
      </w:tr>
      <w:tr w:rsidR="0022709D" w14:paraId="39D8A4CC" w14:textId="77777777" w:rsidTr="00A0243F">
        <w:tc>
          <w:tcPr>
            <w:tcW w:w="3203" w:type="dxa"/>
            <w:tcBorders>
              <w:top w:val="single" w:sz="4" w:space="0" w:color="000000"/>
              <w:left w:val="single" w:sz="4" w:space="0" w:color="000000"/>
              <w:bottom w:val="single" w:sz="4" w:space="0" w:color="000000"/>
              <w:right w:val="single" w:sz="4" w:space="0" w:color="auto"/>
            </w:tcBorders>
            <w:shd w:val="clear" w:color="auto" w:fill="auto"/>
          </w:tcPr>
          <w:p w14:paraId="4008EC1D" w14:textId="3C97BA7E" w:rsidR="0022709D" w:rsidRDefault="0022709D" w:rsidP="00F80258">
            <w:pPr>
              <w:rPr>
                <w:b/>
              </w:rPr>
            </w:pPr>
            <w:r>
              <w:rPr>
                <w:b/>
              </w:rPr>
              <w:t>D3. INNOVATIVITA’ DEL PROGETTO</w:t>
            </w:r>
          </w:p>
        </w:tc>
        <w:tc>
          <w:tcPr>
            <w:tcW w:w="2903" w:type="dxa"/>
            <w:tcBorders>
              <w:top w:val="single" w:sz="4" w:space="0" w:color="auto"/>
              <w:left w:val="single" w:sz="4" w:space="0" w:color="auto"/>
              <w:bottom w:val="single" w:sz="4" w:space="0" w:color="auto"/>
              <w:right w:val="single" w:sz="4" w:space="0" w:color="auto"/>
            </w:tcBorders>
            <w:shd w:val="clear" w:color="auto" w:fill="auto"/>
          </w:tcPr>
          <w:p w14:paraId="70AFF746" w14:textId="7FD0A3E6" w:rsidR="0022709D" w:rsidRDefault="0022709D" w:rsidP="00F80258">
            <w:pPr>
              <w:rPr>
                <w:b/>
              </w:rPr>
            </w:pPr>
            <w:r>
              <w:rPr>
                <w:b/>
              </w:rPr>
              <w:t>Max 5 puntti</w:t>
            </w:r>
          </w:p>
        </w:tc>
      </w:tr>
    </w:tbl>
    <w:p w14:paraId="4832B309" w14:textId="77777777" w:rsidR="004729B5" w:rsidRDefault="004729B5" w:rsidP="00EE7CBC">
      <w:pPr>
        <w:autoSpaceDE w:val="0"/>
        <w:spacing w:after="200"/>
        <w:mirrorIndents/>
        <w:rPr>
          <w:rFonts w:ascii="Arial" w:eastAsiaTheme="minorEastAsia" w:hAnsi="Arial" w:cs="Arial"/>
          <w:sz w:val="18"/>
          <w:szCs w:val="18"/>
        </w:rPr>
      </w:pPr>
    </w:p>
    <w:tbl>
      <w:tblPr>
        <w:tblW w:w="9913" w:type="dxa"/>
        <w:tblInd w:w="5" w:type="dxa"/>
        <w:tblLayout w:type="fixed"/>
        <w:tblCellMar>
          <w:left w:w="0" w:type="dxa"/>
          <w:right w:w="0" w:type="dxa"/>
        </w:tblCellMar>
        <w:tblLook w:val="0000" w:firstRow="0" w:lastRow="0" w:firstColumn="0" w:lastColumn="0" w:noHBand="0" w:noVBand="0"/>
      </w:tblPr>
      <w:tblGrid>
        <w:gridCol w:w="9913"/>
      </w:tblGrid>
      <w:tr w:rsidR="0022709D" w14:paraId="0E4DF3FA" w14:textId="77777777" w:rsidTr="0022709D">
        <w:trPr>
          <w:trHeight w:val="255"/>
        </w:trPr>
        <w:tc>
          <w:tcPr>
            <w:tcW w:w="9913" w:type="dxa"/>
            <w:tcBorders>
              <w:top w:val="single" w:sz="4" w:space="0" w:color="000000"/>
              <w:left w:val="single" w:sz="4" w:space="0" w:color="000000"/>
              <w:bottom w:val="single" w:sz="4" w:space="0" w:color="000000"/>
              <w:right w:val="single" w:sz="4" w:space="0" w:color="000000"/>
            </w:tcBorders>
            <w:shd w:val="clear" w:color="auto" w:fill="auto"/>
          </w:tcPr>
          <w:p w14:paraId="154189BE" w14:textId="53FEF722" w:rsidR="0022709D" w:rsidRDefault="0022709D" w:rsidP="000A0B8E">
            <w:r>
              <w:rPr>
                <w:rFonts w:ascii="Arial" w:hAnsi="Arial" w:cs="Arial"/>
                <w:b/>
              </w:rPr>
              <w:t>1 – Titolo del progetto</w:t>
            </w:r>
          </w:p>
        </w:tc>
      </w:tr>
      <w:tr w:rsidR="0022709D" w14:paraId="01E650C5" w14:textId="77777777" w:rsidTr="0022709D">
        <w:trPr>
          <w:trHeight w:val="454"/>
        </w:trPr>
        <w:tc>
          <w:tcPr>
            <w:tcW w:w="99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9568E7" w14:textId="721C484C" w:rsidR="0022709D" w:rsidRDefault="0022709D" w:rsidP="000A0B8E">
            <w:r>
              <w:rPr>
                <w:rFonts w:ascii="Arial" w:hAnsi="Arial" w:cs="Arial"/>
                <w:i/>
              </w:rPr>
              <w:t xml:space="preserve">Indicare il titolo del progetto </w:t>
            </w:r>
          </w:p>
        </w:tc>
      </w:tr>
      <w:tr w:rsidR="0022709D" w14:paraId="74DCBB60" w14:textId="77777777" w:rsidTr="0022709D">
        <w:trPr>
          <w:trHeight w:val="516"/>
        </w:trPr>
        <w:tc>
          <w:tcPr>
            <w:tcW w:w="9913" w:type="dxa"/>
            <w:tcBorders>
              <w:left w:val="single" w:sz="4" w:space="0" w:color="000000"/>
              <w:bottom w:val="single" w:sz="4" w:space="0" w:color="000000"/>
              <w:right w:val="single" w:sz="4" w:space="0" w:color="000000"/>
            </w:tcBorders>
            <w:shd w:val="clear" w:color="auto" w:fill="auto"/>
          </w:tcPr>
          <w:p w14:paraId="7BB549CA" w14:textId="77777777" w:rsidR="0022709D" w:rsidRDefault="0022709D" w:rsidP="000A0B8E">
            <w:pPr>
              <w:rPr>
                <w:rFonts w:ascii="Arial" w:hAnsi="Arial" w:cs="Arial"/>
              </w:rPr>
            </w:pPr>
          </w:p>
        </w:tc>
      </w:tr>
    </w:tbl>
    <w:p w14:paraId="37E33D46" w14:textId="1CAF89AE" w:rsidR="004729B5" w:rsidRDefault="004729B5" w:rsidP="00EE7CBC">
      <w:pPr>
        <w:autoSpaceDE w:val="0"/>
        <w:spacing w:after="200"/>
        <w:mirrorIndents/>
        <w:rPr>
          <w:rFonts w:eastAsiaTheme="minorEastAsia"/>
          <w:b/>
          <w:bCs/>
          <w:sz w:val="24"/>
          <w:szCs w:val="24"/>
        </w:rPr>
      </w:pPr>
    </w:p>
    <w:tbl>
      <w:tblPr>
        <w:tblW w:w="9913" w:type="dxa"/>
        <w:tblInd w:w="5" w:type="dxa"/>
        <w:tblLayout w:type="fixed"/>
        <w:tblCellMar>
          <w:left w:w="0" w:type="dxa"/>
          <w:right w:w="0" w:type="dxa"/>
        </w:tblCellMar>
        <w:tblLook w:val="0000" w:firstRow="0" w:lastRow="0" w:firstColumn="0" w:lastColumn="0" w:noHBand="0" w:noVBand="0"/>
      </w:tblPr>
      <w:tblGrid>
        <w:gridCol w:w="9913"/>
      </w:tblGrid>
      <w:tr w:rsidR="0022709D" w14:paraId="6F31E499" w14:textId="77777777" w:rsidTr="0022709D">
        <w:trPr>
          <w:trHeight w:val="255"/>
        </w:trPr>
        <w:tc>
          <w:tcPr>
            <w:tcW w:w="9913" w:type="dxa"/>
            <w:tcBorders>
              <w:top w:val="single" w:sz="4" w:space="0" w:color="000000"/>
              <w:left w:val="single" w:sz="4" w:space="0" w:color="000000"/>
              <w:bottom w:val="single" w:sz="4" w:space="0" w:color="000000"/>
              <w:right w:val="single" w:sz="4" w:space="0" w:color="000000"/>
            </w:tcBorders>
            <w:shd w:val="clear" w:color="auto" w:fill="auto"/>
          </w:tcPr>
          <w:p w14:paraId="2C0FA4CC" w14:textId="1811E8E6" w:rsidR="0022709D" w:rsidRDefault="0022709D" w:rsidP="000A0B8E">
            <w:r>
              <w:rPr>
                <w:rFonts w:ascii="Arial" w:hAnsi="Arial" w:cs="Arial"/>
                <w:b/>
              </w:rPr>
              <w:t>2 - Obiettivi</w:t>
            </w:r>
          </w:p>
        </w:tc>
      </w:tr>
      <w:tr w:rsidR="0022709D" w14:paraId="08F4EFA7" w14:textId="77777777" w:rsidTr="0022709D">
        <w:trPr>
          <w:trHeight w:val="454"/>
        </w:trPr>
        <w:tc>
          <w:tcPr>
            <w:tcW w:w="99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BAE27" w14:textId="21526822" w:rsidR="0022709D" w:rsidRDefault="0022709D" w:rsidP="000A0B8E">
            <w:r>
              <w:rPr>
                <w:rFonts w:ascii="Arial" w:hAnsi="Arial" w:cs="Arial"/>
                <w:i/>
              </w:rPr>
              <w:t>Descrivere gli obiettivi didattici che si intendono perseguire</w:t>
            </w:r>
            <w:r w:rsidR="008159C8">
              <w:rPr>
                <w:rFonts w:ascii="Arial" w:hAnsi="Arial" w:cs="Arial"/>
                <w:i/>
              </w:rPr>
              <w:t>, facendo riferimento ai bisogni formativi dell’Istituto</w:t>
            </w:r>
          </w:p>
        </w:tc>
      </w:tr>
      <w:tr w:rsidR="0022709D" w14:paraId="40F4614B" w14:textId="77777777" w:rsidTr="0022709D">
        <w:trPr>
          <w:trHeight w:val="1342"/>
        </w:trPr>
        <w:tc>
          <w:tcPr>
            <w:tcW w:w="9913" w:type="dxa"/>
            <w:tcBorders>
              <w:left w:val="single" w:sz="4" w:space="0" w:color="000000"/>
              <w:bottom w:val="single" w:sz="4" w:space="0" w:color="000000"/>
              <w:right w:val="single" w:sz="4" w:space="0" w:color="000000"/>
            </w:tcBorders>
            <w:shd w:val="clear" w:color="auto" w:fill="auto"/>
          </w:tcPr>
          <w:p w14:paraId="379A9935" w14:textId="77777777" w:rsidR="0022709D" w:rsidRDefault="0022709D" w:rsidP="000A0B8E">
            <w:pPr>
              <w:rPr>
                <w:rFonts w:ascii="Arial" w:hAnsi="Arial" w:cs="Arial"/>
                <w:b/>
              </w:rPr>
            </w:pPr>
          </w:p>
        </w:tc>
      </w:tr>
    </w:tbl>
    <w:p w14:paraId="4759E42E" w14:textId="77777777" w:rsidR="0022709D" w:rsidRDefault="0022709D" w:rsidP="00EE7CBC">
      <w:pPr>
        <w:autoSpaceDE w:val="0"/>
        <w:spacing w:after="200"/>
        <w:mirrorIndents/>
        <w:rPr>
          <w:rFonts w:eastAsiaTheme="minorEastAsia"/>
          <w:b/>
          <w:bCs/>
          <w:sz w:val="24"/>
          <w:szCs w:val="24"/>
        </w:rPr>
      </w:pPr>
    </w:p>
    <w:tbl>
      <w:tblPr>
        <w:tblW w:w="9913" w:type="dxa"/>
        <w:tblInd w:w="5" w:type="dxa"/>
        <w:tblLayout w:type="fixed"/>
        <w:tblCellMar>
          <w:left w:w="0" w:type="dxa"/>
          <w:right w:w="0" w:type="dxa"/>
        </w:tblCellMar>
        <w:tblLook w:val="0000" w:firstRow="0" w:lastRow="0" w:firstColumn="0" w:lastColumn="0" w:noHBand="0" w:noVBand="0"/>
      </w:tblPr>
      <w:tblGrid>
        <w:gridCol w:w="9913"/>
      </w:tblGrid>
      <w:tr w:rsidR="0022709D" w14:paraId="263668EB" w14:textId="77777777" w:rsidTr="0022709D">
        <w:trPr>
          <w:trHeight w:val="255"/>
        </w:trPr>
        <w:tc>
          <w:tcPr>
            <w:tcW w:w="9913" w:type="dxa"/>
            <w:tcBorders>
              <w:top w:val="single" w:sz="4" w:space="0" w:color="000000"/>
              <w:left w:val="single" w:sz="4" w:space="0" w:color="000000"/>
              <w:bottom w:val="single" w:sz="4" w:space="0" w:color="000000"/>
              <w:right w:val="single" w:sz="4" w:space="0" w:color="000000"/>
            </w:tcBorders>
            <w:shd w:val="clear" w:color="auto" w:fill="auto"/>
          </w:tcPr>
          <w:p w14:paraId="0F7C14CB" w14:textId="012DE66A" w:rsidR="0022709D" w:rsidRDefault="0022709D" w:rsidP="000A0B8E">
            <w:r>
              <w:rPr>
                <w:rFonts w:ascii="Arial" w:hAnsi="Arial" w:cs="Arial"/>
                <w:b/>
              </w:rPr>
              <w:t>3 - Attività</w:t>
            </w:r>
          </w:p>
        </w:tc>
      </w:tr>
      <w:tr w:rsidR="0022709D" w14:paraId="5F37F951" w14:textId="77777777" w:rsidTr="0022709D">
        <w:trPr>
          <w:trHeight w:val="454"/>
        </w:trPr>
        <w:tc>
          <w:tcPr>
            <w:tcW w:w="99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3C98E" w14:textId="1963E259" w:rsidR="0022709D" w:rsidRDefault="0022709D" w:rsidP="000A0B8E">
            <w:r>
              <w:rPr>
                <w:rFonts w:ascii="Arial" w:hAnsi="Arial" w:cs="Arial"/>
                <w:i/>
              </w:rPr>
              <w:t>Illustrare le fasi operative individuando le attività da svolgere, gli strumenti, le metodologie</w:t>
            </w:r>
          </w:p>
        </w:tc>
      </w:tr>
      <w:tr w:rsidR="0022709D" w14:paraId="08072F48" w14:textId="77777777" w:rsidTr="0022709D">
        <w:trPr>
          <w:trHeight w:val="839"/>
        </w:trPr>
        <w:tc>
          <w:tcPr>
            <w:tcW w:w="9913" w:type="dxa"/>
            <w:tcBorders>
              <w:top w:val="single" w:sz="4" w:space="0" w:color="000000"/>
              <w:left w:val="single" w:sz="4" w:space="0" w:color="000000"/>
              <w:bottom w:val="single" w:sz="4" w:space="0" w:color="000000"/>
              <w:right w:val="single" w:sz="4" w:space="0" w:color="000000"/>
            </w:tcBorders>
            <w:shd w:val="clear" w:color="auto" w:fill="auto"/>
          </w:tcPr>
          <w:p w14:paraId="01648321" w14:textId="77777777" w:rsidR="0022709D" w:rsidRDefault="0022709D" w:rsidP="000A0B8E">
            <w:pPr>
              <w:rPr>
                <w:rFonts w:ascii="Arial" w:hAnsi="Arial" w:cs="Arial"/>
                <w:b/>
              </w:rPr>
            </w:pPr>
          </w:p>
        </w:tc>
      </w:tr>
    </w:tbl>
    <w:p w14:paraId="16AD89AB" w14:textId="77777777" w:rsidR="0022709D" w:rsidRDefault="0022709D" w:rsidP="0022709D">
      <w:pPr>
        <w:pStyle w:val="Titolo"/>
        <w:jc w:val="left"/>
      </w:pPr>
    </w:p>
    <w:tbl>
      <w:tblPr>
        <w:tblW w:w="9913" w:type="dxa"/>
        <w:tblInd w:w="5" w:type="dxa"/>
        <w:tblLayout w:type="fixed"/>
        <w:tblCellMar>
          <w:left w:w="0" w:type="dxa"/>
          <w:right w:w="0" w:type="dxa"/>
        </w:tblCellMar>
        <w:tblLook w:val="0000" w:firstRow="0" w:lastRow="0" w:firstColumn="0" w:lastColumn="0" w:noHBand="0" w:noVBand="0"/>
      </w:tblPr>
      <w:tblGrid>
        <w:gridCol w:w="9913"/>
      </w:tblGrid>
      <w:tr w:rsidR="0022709D" w14:paraId="4CE57A63" w14:textId="77777777" w:rsidTr="0022709D">
        <w:trPr>
          <w:trHeight w:val="255"/>
        </w:trPr>
        <w:tc>
          <w:tcPr>
            <w:tcW w:w="9913" w:type="dxa"/>
            <w:tcBorders>
              <w:top w:val="single" w:sz="4" w:space="0" w:color="000000"/>
              <w:left w:val="single" w:sz="4" w:space="0" w:color="000000"/>
              <w:bottom w:val="single" w:sz="4" w:space="0" w:color="000000"/>
              <w:right w:val="single" w:sz="4" w:space="0" w:color="000000"/>
            </w:tcBorders>
            <w:shd w:val="clear" w:color="auto" w:fill="auto"/>
          </w:tcPr>
          <w:p w14:paraId="1A87200E" w14:textId="05716418" w:rsidR="0022709D" w:rsidRDefault="0022709D" w:rsidP="000A0B8E">
            <w:r>
              <w:rPr>
                <w:rFonts w:ascii="Arial" w:hAnsi="Arial" w:cs="Arial"/>
                <w:b/>
              </w:rPr>
              <w:t>4 - Innovatività</w:t>
            </w:r>
          </w:p>
        </w:tc>
      </w:tr>
      <w:tr w:rsidR="0022709D" w14:paraId="604C6ACD" w14:textId="77777777" w:rsidTr="0022709D">
        <w:trPr>
          <w:trHeight w:val="454"/>
        </w:trPr>
        <w:tc>
          <w:tcPr>
            <w:tcW w:w="99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4FA20" w14:textId="09BECC78" w:rsidR="0022709D" w:rsidRDefault="0022709D" w:rsidP="000A0B8E">
            <w:r>
              <w:rPr>
                <w:rFonts w:ascii="Arial" w:hAnsi="Arial" w:cs="Arial"/>
                <w:i/>
              </w:rPr>
              <w:t xml:space="preserve">Indicare </w:t>
            </w:r>
            <w:r w:rsidR="008159C8">
              <w:rPr>
                <w:rFonts w:ascii="Arial" w:hAnsi="Arial" w:cs="Arial"/>
                <w:i/>
              </w:rPr>
              <w:t>gli elementi di innovazione del progetto</w:t>
            </w:r>
          </w:p>
        </w:tc>
      </w:tr>
      <w:tr w:rsidR="0022709D" w14:paraId="0E5E4CCA" w14:textId="77777777" w:rsidTr="0022709D">
        <w:trPr>
          <w:trHeight w:val="1350"/>
        </w:trPr>
        <w:tc>
          <w:tcPr>
            <w:tcW w:w="9913" w:type="dxa"/>
            <w:tcBorders>
              <w:left w:val="single" w:sz="4" w:space="0" w:color="000000"/>
              <w:bottom w:val="single" w:sz="4" w:space="0" w:color="000000"/>
              <w:right w:val="single" w:sz="4" w:space="0" w:color="000000"/>
            </w:tcBorders>
            <w:shd w:val="clear" w:color="auto" w:fill="auto"/>
          </w:tcPr>
          <w:p w14:paraId="6EAA17C1" w14:textId="77777777" w:rsidR="0022709D" w:rsidRDefault="0022709D" w:rsidP="000A0B8E">
            <w:pPr>
              <w:rPr>
                <w:rFonts w:ascii="Arial" w:hAnsi="Arial" w:cs="Arial"/>
                <w:b/>
              </w:rPr>
            </w:pPr>
          </w:p>
        </w:tc>
      </w:tr>
    </w:tbl>
    <w:p w14:paraId="77316800" w14:textId="77777777" w:rsidR="008159C8" w:rsidRDefault="008159C8" w:rsidP="00571075">
      <w:pPr>
        <w:autoSpaceDE w:val="0"/>
        <w:spacing w:after="200"/>
        <w:mirrorIndents/>
        <w:rPr>
          <w:rFonts w:ascii="Arial" w:eastAsiaTheme="minorEastAsia" w:hAnsi="Arial" w:cs="Arial"/>
          <w:b/>
          <w:bCs/>
          <w:sz w:val="18"/>
          <w:szCs w:val="18"/>
        </w:rPr>
      </w:pPr>
    </w:p>
    <w:p w14:paraId="01E2215A" w14:textId="77777777" w:rsidR="008159C8" w:rsidRDefault="008159C8" w:rsidP="00571075">
      <w:pPr>
        <w:autoSpaceDE w:val="0"/>
        <w:spacing w:after="200"/>
        <w:mirrorIndents/>
        <w:rPr>
          <w:rFonts w:ascii="Arial" w:eastAsiaTheme="minorEastAsia" w:hAnsi="Arial" w:cs="Arial"/>
          <w:b/>
          <w:bCs/>
          <w:sz w:val="18"/>
          <w:szCs w:val="18"/>
        </w:rPr>
      </w:pPr>
    </w:p>
    <w:p w14:paraId="04B86760" w14:textId="3D6FB792" w:rsidR="00571075" w:rsidRPr="00571075" w:rsidRDefault="00571075" w:rsidP="00571075">
      <w:pPr>
        <w:autoSpaceDE w:val="0"/>
        <w:spacing w:after="200"/>
        <w:mirrorIndents/>
        <w:rPr>
          <w:rFonts w:ascii="Arial" w:eastAsiaTheme="minorEastAsia" w:hAnsi="Arial" w:cs="Arial"/>
          <w:b/>
          <w:bCs/>
          <w:sz w:val="18"/>
          <w:szCs w:val="18"/>
        </w:rPr>
      </w:pPr>
      <w:r w:rsidRPr="00571075">
        <w:rPr>
          <w:rFonts w:ascii="Arial" w:eastAsiaTheme="minorEastAsia" w:hAnsi="Arial" w:cs="Arial"/>
          <w:b/>
          <w:bCs/>
          <w:sz w:val="18"/>
          <w:szCs w:val="18"/>
        </w:rPr>
        <w:t xml:space="preserve">Data___________________ </w:t>
      </w:r>
      <w:r w:rsidRPr="00740E73">
        <w:rPr>
          <w:rFonts w:ascii="Arial" w:eastAsiaTheme="minorEastAsia" w:hAnsi="Arial" w:cs="Arial"/>
          <w:b/>
          <w:bCs/>
          <w:sz w:val="18"/>
          <w:szCs w:val="18"/>
        </w:rPr>
        <w:tab/>
      </w:r>
      <w:r w:rsidRPr="00740E73">
        <w:rPr>
          <w:rFonts w:ascii="Arial" w:eastAsiaTheme="minorEastAsia" w:hAnsi="Arial" w:cs="Arial"/>
          <w:b/>
          <w:bCs/>
          <w:sz w:val="18"/>
          <w:szCs w:val="18"/>
        </w:rPr>
        <w:tab/>
      </w:r>
      <w:r w:rsidRPr="00740E73">
        <w:rPr>
          <w:rFonts w:ascii="Arial" w:eastAsiaTheme="minorEastAsia" w:hAnsi="Arial" w:cs="Arial"/>
          <w:b/>
          <w:bCs/>
          <w:sz w:val="18"/>
          <w:szCs w:val="18"/>
        </w:rPr>
        <w:tab/>
      </w:r>
      <w:r w:rsidRPr="00571075">
        <w:rPr>
          <w:rFonts w:ascii="Arial" w:eastAsiaTheme="minorEastAsia" w:hAnsi="Arial" w:cs="Arial"/>
          <w:b/>
          <w:bCs/>
          <w:sz w:val="18"/>
          <w:szCs w:val="18"/>
        </w:rPr>
        <w:t>firma_____________________________________________</w:t>
      </w:r>
    </w:p>
    <w:p w14:paraId="0F82C4AD" w14:textId="77777777" w:rsidR="004729B5" w:rsidRDefault="004729B5" w:rsidP="00EE7CBC">
      <w:pPr>
        <w:autoSpaceDE w:val="0"/>
        <w:spacing w:after="200"/>
        <w:mirrorIndents/>
        <w:rPr>
          <w:rFonts w:ascii="Arial" w:eastAsiaTheme="minorEastAsia" w:hAnsi="Arial" w:cs="Arial"/>
          <w:sz w:val="18"/>
          <w:szCs w:val="18"/>
        </w:rPr>
      </w:pPr>
    </w:p>
    <w:p w14:paraId="295AF927" w14:textId="77777777" w:rsidR="004729B5" w:rsidRDefault="004729B5" w:rsidP="00EE7CBC">
      <w:pPr>
        <w:autoSpaceDE w:val="0"/>
        <w:spacing w:after="200"/>
        <w:mirrorIndents/>
        <w:rPr>
          <w:rFonts w:ascii="Arial" w:eastAsiaTheme="minorEastAsia" w:hAnsi="Arial" w:cs="Arial"/>
          <w:sz w:val="18"/>
          <w:szCs w:val="18"/>
        </w:rPr>
      </w:pPr>
    </w:p>
    <w:p w14:paraId="1D6CED18" w14:textId="77777777" w:rsidR="004729B5" w:rsidRDefault="004729B5" w:rsidP="00EE7CBC">
      <w:pPr>
        <w:autoSpaceDE w:val="0"/>
        <w:spacing w:after="200"/>
        <w:mirrorIndents/>
        <w:rPr>
          <w:rFonts w:ascii="Arial" w:eastAsiaTheme="minorEastAsia" w:hAnsi="Arial" w:cs="Arial"/>
          <w:sz w:val="18"/>
          <w:szCs w:val="18"/>
        </w:rPr>
      </w:pPr>
    </w:p>
    <w:bookmarkEnd w:id="0"/>
    <w:p w14:paraId="0E157381" w14:textId="77777777" w:rsidR="004729B5" w:rsidRDefault="004729B5" w:rsidP="00EE7CBC">
      <w:pPr>
        <w:autoSpaceDE w:val="0"/>
        <w:spacing w:after="200"/>
        <w:mirrorIndents/>
        <w:rPr>
          <w:rFonts w:ascii="Arial" w:eastAsiaTheme="minorEastAsia" w:hAnsi="Arial" w:cs="Arial"/>
          <w:sz w:val="18"/>
          <w:szCs w:val="18"/>
        </w:rPr>
      </w:pPr>
    </w:p>
    <w:p w14:paraId="561BC1C9"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2"/>
          <w:szCs w:val="22"/>
          <w:lang w:eastAsia="en-US"/>
        </w:rPr>
      </w:pPr>
    </w:p>
    <w:p w14:paraId="339CC738" w14:textId="77777777" w:rsidR="00B96719" w:rsidRDefault="00B96719">
      <w:pPr>
        <w:rPr>
          <w:rFonts w:ascii="Calibri" w:eastAsia="Calibri" w:hAnsi="Calibri" w:cs="Calibri"/>
          <w:b/>
          <w:i/>
          <w:iCs/>
          <w:sz w:val="24"/>
          <w:szCs w:val="24"/>
          <w:lang w:eastAsia="en-US"/>
        </w:rPr>
      </w:pPr>
      <w:r>
        <w:rPr>
          <w:rFonts w:ascii="Calibri" w:eastAsia="Calibri" w:hAnsi="Calibri" w:cs="Calibri"/>
          <w:b/>
          <w:i/>
          <w:iCs/>
          <w:sz w:val="24"/>
          <w:szCs w:val="24"/>
          <w:lang w:eastAsia="en-US"/>
        </w:rPr>
        <w:br w:type="page"/>
      </w:r>
    </w:p>
    <w:p w14:paraId="01E628E5" w14:textId="10C6BF12" w:rsidR="00EE7CBC" w:rsidRPr="00F1096D" w:rsidRDefault="00EE7CBC" w:rsidP="00EE7CBC">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lastRenderedPageBreak/>
        <w:t xml:space="preserve">OGGETTO: DICHIARAZIONE DI INSUSSISTENZA CAUSE OSTATIVE PER IL RUOLO DI </w:t>
      </w:r>
      <w:r w:rsidR="006C10F5">
        <w:rPr>
          <w:rFonts w:ascii="Calibri" w:eastAsia="Calibri" w:hAnsi="Calibri" w:cs="Calibri"/>
          <w:b/>
          <w:i/>
          <w:iCs/>
          <w:sz w:val="24"/>
          <w:szCs w:val="24"/>
          <w:lang w:eastAsia="en-US"/>
        </w:rPr>
        <w:t>ESPER</w:t>
      </w:r>
      <w:r w:rsidR="00734F76">
        <w:rPr>
          <w:rFonts w:ascii="Calibri" w:eastAsia="Calibri" w:hAnsi="Calibri" w:cs="Calibri"/>
          <w:b/>
          <w:i/>
          <w:iCs/>
          <w:sz w:val="24"/>
          <w:szCs w:val="24"/>
          <w:lang w:eastAsia="en-US"/>
        </w:rPr>
        <w:t>T</w:t>
      </w:r>
      <w:r w:rsidR="006C10F5">
        <w:rPr>
          <w:rFonts w:ascii="Calibri" w:eastAsia="Calibri" w:hAnsi="Calibri" w:cs="Calibri"/>
          <w:b/>
          <w:i/>
          <w:iCs/>
          <w:sz w:val="24"/>
          <w:szCs w:val="24"/>
          <w:lang w:eastAsia="en-US"/>
        </w:rPr>
        <w:t xml:space="preserve">O </w:t>
      </w:r>
    </w:p>
    <w:p w14:paraId="36A032D7" w14:textId="77777777" w:rsidR="00EE7CBC" w:rsidRPr="00F1096D" w:rsidRDefault="00EE7CBC" w:rsidP="00EE7CBC">
      <w:pPr>
        <w:widowControl w:val="0"/>
        <w:tabs>
          <w:tab w:val="left" w:pos="1733"/>
        </w:tabs>
        <w:autoSpaceDE w:val="0"/>
        <w:autoSpaceDN w:val="0"/>
        <w:ind w:right="284"/>
        <w:rPr>
          <w:rFonts w:ascii="Calibri" w:eastAsia="Calibri" w:hAnsi="Calibri" w:cs="Calibri"/>
          <w:bCs/>
          <w:i/>
          <w:iCs/>
          <w:sz w:val="24"/>
          <w:szCs w:val="24"/>
          <w:lang w:eastAsia="en-US"/>
        </w:rPr>
      </w:pPr>
    </w:p>
    <w:p w14:paraId="3ACB3367" w14:textId="77777777" w:rsidR="00EE7CBC" w:rsidRPr="00F1096D" w:rsidRDefault="00EE7CBC" w:rsidP="00EE7CBC">
      <w:pPr>
        <w:keepNext/>
        <w:keepLines/>
        <w:widowControl w:val="0"/>
        <w:jc w:val="center"/>
        <w:outlineLvl w:val="5"/>
        <w:rPr>
          <w:rFonts w:asciiTheme="minorHAnsi" w:eastAsia="Arial" w:hAnsiTheme="minorHAnsi" w:cstheme="minorHAnsi"/>
          <w:b/>
          <w:bCs/>
          <w:sz w:val="24"/>
          <w:szCs w:val="24"/>
        </w:rPr>
      </w:pPr>
    </w:p>
    <w:p w14:paraId="207FD35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62DB2058"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0B74C037"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18FEB53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7E7A60B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37DCF14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3220C51A" w14:textId="77777777" w:rsidR="00EE7CBC" w:rsidRPr="00F1096D" w:rsidRDefault="00EE7CBC" w:rsidP="00EE7CB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2E36328A" w14:textId="77777777" w:rsidR="00EE7CBC" w:rsidRPr="00F1096D" w:rsidRDefault="00EE7CBC" w:rsidP="00EE7CBC">
      <w:pPr>
        <w:keepNext/>
        <w:keepLines/>
        <w:widowControl w:val="0"/>
        <w:outlineLvl w:val="5"/>
        <w:rPr>
          <w:rFonts w:asciiTheme="minorHAnsi" w:eastAsia="Arial" w:hAnsiTheme="minorHAnsi"/>
          <w:bCs/>
          <w:sz w:val="22"/>
          <w:szCs w:val="22"/>
        </w:rPr>
      </w:pPr>
    </w:p>
    <w:p w14:paraId="703DA588" w14:textId="77777777" w:rsidR="00EE7CBC" w:rsidRPr="00F1096D" w:rsidRDefault="00EE7CBC" w:rsidP="00EE7CBC">
      <w:pPr>
        <w:spacing w:before="120" w:after="120"/>
        <w:jc w:val="center"/>
        <w:outlineLvl w:val="0"/>
        <w:rPr>
          <w:rFonts w:cstheme="minorHAnsi"/>
          <w:b/>
          <w:sz w:val="24"/>
          <w:szCs w:val="24"/>
        </w:rPr>
      </w:pPr>
      <w:r w:rsidRPr="00F1096D">
        <w:rPr>
          <w:rFonts w:cstheme="minorHAnsi"/>
          <w:b/>
          <w:sz w:val="24"/>
          <w:szCs w:val="24"/>
        </w:rPr>
        <w:t>DICHIARA</w:t>
      </w:r>
    </w:p>
    <w:p w14:paraId="0804449A" w14:textId="77777777" w:rsidR="00EE7CBC" w:rsidRPr="00F1096D" w:rsidRDefault="00EE7CBC" w:rsidP="00EE7CBC">
      <w:pPr>
        <w:spacing w:before="120" w:after="120"/>
        <w:jc w:val="center"/>
        <w:outlineLvl w:val="0"/>
        <w:rPr>
          <w:rFonts w:cstheme="minorHAnsi"/>
          <w:b/>
          <w:sz w:val="22"/>
          <w:szCs w:val="22"/>
        </w:rPr>
      </w:pPr>
    </w:p>
    <w:p w14:paraId="26C87488" w14:textId="77777777" w:rsidR="00EE7CBC" w:rsidRPr="00F1096D" w:rsidRDefault="00EE7CBC" w:rsidP="00EE7CBC">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732B3BCD" w14:textId="77777777" w:rsidR="00EE7CBC" w:rsidRPr="00F1096D" w:rsidRDefault="00EE7CBC" w:rsidP="00EE7CBC">
      <w:pPr>
        <w:spacing w:before="120" w:after="120"/>
        <w:jc w:val="both"/>
        <w:rPr>
          <w:rFonts w:cstheme="minorHAnsi"/>
          <w:b/>
          <w:sz w:val="24"/>
          <w:szCs w:val="24"/>
        </w:rPr>
      </w:pPr>
    </w:p>
    <w:p w14:paraId="5CA222BA"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531B3221" w14:textId="77777777" w:rsidR="00EE7CBC" w:rsidRPr="00F1096D" w:rsidRDefault="00EE7CBC" w:rsidP="00EE7CBC">
      <w:pPr>
        <w:spacing w:before="120" w:after="120"/>
        <w:ind w:left="720"/>
        <w:contextualSpacing/>
        <w:jc w:val="both"/>
        <w:rPr>
          <w:rFonts w:cstheme="minorHAnsi"/>
          <w:sz w:val="24"/>
          <w:szCs w:val="24"/>
        </w:rPr>
      </w:pPr>
    </w:p>
    <w:p w14:paraId="555EFFCB"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3887E67D"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50A217C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757753B5"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7DD330D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A05FCD4" w14:textId="77777777" w:rsidR="00EE7CBC" w:rsidRPr="00F1096D" w:rsidRDefault="00EE7CBC" w:rsidP="00EE7CBC">
      <w:pPr>
        <w:autoSpaceDE w:val="0"/>
        <w:autoSpaceDN w:val="0"/>
        <w:adjustRightInd w:val="0"/>
        <w:spacing w:before="120" w:after="120"/>
        <w:ind w:left="1068"/>
        <w:contextualSpacing/>
        <w:jc w:val="both"/>
        <w:rPr>
          <w:rFonts w:cstheme="minorHAnsi"/>
          <w:sz w:val="24"/>
          <w:szCs w:val="24"/>
        </w:rPr>
      </w:pPr>
    </w:p>
    <w:p w14:paraId="42C11E91" w14:textId="77777777" w:rsidR="00EE7CBC" w:rsidRPr="00F1096D" w:rsidRDefault="00EE7CBC" w:rsidP="00EE7CBC">
      <w:pPr>
        <w:numPr>
          <w:ilvl w:val="0"/>
          <w:numId w:val="3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05BE7A72" w14:textId="77777777" w:rsidR="00EE7CBC" w:rsidRPr="00F1096D" w:rsidRDefault="00EE7CBC" w:rsidP="00EE7CBC">
      <w:pPr>
        <w:spacing w:after="120" w:line="276" w:lineRule="auto"/>
        <w:ind w:left="720"/>
        <w:contextualSpacing/>
        <w:jc w:val="both"/>
        <w:rPr>
          <w:rFonts w:eastAsia="Calibri" w:cstheme="minorHAnsi"/>
          <w:sz w:val="24"/>
          <w:szCs w:val="24"/>
        </w:rPr>
      </w:pPr>
    </w:p>
    <w:p w14:paraId="776C0BC0" w14:textId="77777777" w:rsidR="00EE7CBC" w:rsidRPr="00F1096D" w:rsidRDefault="00EE7CBC" w:rsidP="00EE7CBC">
      <w:pPr>
        <w:numPr>
          <w:ilvl w:val="0"/>
          <w:numId w:val="3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070BC8A1" w14:textId="77777777" w:rsidR="00EE7CBC" w:rsidRPr="00F1096D" w:rsidRDefault="00EE7CBC" w:rsidP="00EE7CBC">
      <w:pPr>
        <w:rPr>
          <w:rFonts w:asciiTheme="minorHAnsi" w:eastAsia="Calibri" w:hAnsiTheme="minorHAnsi" w:cstheme="minorHAnsi"/>
          <w:sz w:val="24"/>
          <w:szCs w:val="24"/>
          <w:lang w:eastAsia="en-US"/>
        </w:rPr>
      </w:pPr>
    </w:p>
    <w:p w14:paraId="6A1C6FF9"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60009918" w14:textId="77777777" w:rsidR="00EE7CBC" w:rsidRPr="00F1096D" w:rsidRDefault="00EE7CBC" w:rsidP="00EE7CBC">
      <w:pPr>
        <w:spacing w:before="120" w:after="120"/>
        <w:ind w:left="720"/>
        <w:contextualSpacing/>
        <w:jc w:val="both"/>
        <w:rPr>
          <w:rFonts w:cstheme="minorHAnsi"/>
          <w:sz w:val="24"/>
          <w:szCs w:val="24"/>
        </w:rPr>
      </w:pPr>
    </w:p>
    <w:p w14:paraId="11FE0E4E"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lastRenderedPageBreak/>
        <w:t>di impegnarsi altresì a comunicare all’Istituzione scolastica qualsiasi altra circostanza sopravvenuta di carattere ostativo rispetto all’espletamento dell’incarico;</w:t>
      </w:r>
    </w:p>
    <w:p w14:paraId="5A777EFB" w14:textId="77777777" w:rsidR="00EE7CBC" w:rsidRPr="00F1096D" w:rsidRDefault="00EE7CBC" w:rsidP="00EE7CBC">
      <w:pPr>
        <w:ind w:left="708"/>
        <w:rPr>
          <w:rFonts w:cstheme="minorHAnsi"/>
          <w:sz w:val="24"/>
          <w:szCs w:val="24"/>
        </w:rPr>
      </w:pPr>
    </w:p>
    <w:p w14:paraId="354F4950" w14:textId="77777777" w:rsidR="00EE7CBC" w:rsidRPr="00F1096D" w:rsidRDefault="00EE7CBC" w:rsidP="00EE7CBC">
      <w:pPr>
        <w:spacing w:before="120" w:after="120"/>
        <w:ind w:left="720"/>
        <w:contextualSpacing/>
        <w:jc w:val="both"/>
        <w:rPr>
          <w:rFonts w:cstheme="minorHAnsi"/>
          <w:sz w:val="24"/>
          <w:szCs w:val="24"/>
        </w:rPr>
      </w:pPr>
    </w:p>
    <w:p w14:paraId="3DBC4BA4"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AEBAA6" w14:textId="77777777" w:rsidR="00EE7CBC" w:rsidRPr="00F1096D" w:rsidRDefault="00EE7CBC" w:rsidP="00EE7CBC">
      <w:pPr>
        <w:rPr>
          <w:rFonts w:asciiTheme="minorHAnsi" w:eastAsiaTheme="minorEastAsia" w:hAnsiTheme="minorHAnsi" w:cstheme="minorBidi"/>
          <w:b/>
          <w:sz w:val="22"/>
          <w:szCs w:val="22"/>
        </w:rPr>
      </w:pPr>
    </w:p>
    <w:p w14:paraId="793B7DF8" w14:textId="77777777" w:rsidR="00EE7CBC" w:rsidRPr="00F1096D" w:rsidRDefault="00EE7CBC" w:rsidP="00EE7CBC">
      <w:pPr>
        <w:contextualSpacing/>
        <w:rPr>
          <w:rFonts w:asciiTheme="minorHAnsi" w:hAnsiTheme="minorHAnsi" w:cstheme="minorHAnsi"/>
          <w:b/>
          <w:sz w:val="22"/>
          <w:szCs w:val="22"/>
        </w:rPr>
      </w:pPr>
    </w:p>
    <w:p w14:paraId="7A5C831C" w14:textId="77777777" w:rsidR="00EE7CBC" w:rsidRPr="00F1096D" w:rsidRDefault="00EE7CBC" w:rsidP="00EE7CBC">
      <w:pPr>
        <w:contextualSpacing/>
        <w:rPr>
          <w:rFonts w:asciiTheme="minorHAnsi" w:hAnsiTheme="minorHAnsi" w:cstheme="minorHAnsi"/>
          <w:sz w:val="22"/>
          <w:szCs w:val="22"/>
        </w:rPr>
      </w:pPr>
    </w:p>
    <w:p w14:paraId="4A1EB84A"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1790D71C"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2A991A0D" w14:textId="77777777" w:rsidR="00EE7CBC" w:rsidRPr="00F1096D" w:rsidRDefault="00EE7CBC" w:rsidP="00EE7CBC">
      <w:pPr>
        <w:tabs>
          <w:tab w:val="left" w:pos="6585"/>
        </w:tabs>
        <w:rPr>
          <w:rFonts w:asciiTheme="minorHAnsi" w:eastAsia="Calibri" w:hAnsiTheme="minorHAnsi" w:cstheme="minorHAnsi"/>
          <w:sz w:val="22"/>
          <w:szCs w:val="22"/>
          <w:lang w:eastAsia="en-US"/>
        </w:rPr>
      </w:pPr>
    </w:p>
    <w:p w14:paraId="4E892622"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7E88D624" w14:textId="77777777" w:rsidR="00EE7CBC" w:rsidRPr="00F1096D" w:rsidRDefault="00EE7CBC" w:rsidP="00EE7CBC">
      <w:pPr>
        <w:rPr>
          <w:rFonts w:asciiTheme="minorHAnsi" w:eastAsia="Calibri" w:hAnsiTheme="minorHAnsi" w:cstheme="minorHAnsi"/>
          <w:sz w:val="24"/>
          <w:szCs w:val="24"/>
          <w:lang w:eastAsia="en-US"/>
        </w:rPr>
      </w:pPr>
    </w:p>
    <w:p w14:paraId="628C2394" w14:textId="77777777" w:rsidR="00EE7CBC" w:rsidRPr="00C20594" w:rsidRDefault="00EE7CBC" w:rsidP="00EE7CBC">
      <w:pPr>
        <w:spacing w:after="200"/>
        <w:contextualSpacing/>
        <w:mirrorIndents/>
        <w:rPr>
          <w:rFonts w:asciiTheme="minorHAnsi" w:eastAsiaTheme="minorHAnsi" w:hAnsiTheme="minorHAnsi" w:cstheme="minorBidi"/>
          <w:i/>
          <w:sz w:val="22"/>
          <w:szCs w:val="22"/>
          <w:lang w:eastAsia="en-US"/>
        </w:rPr>
      </w:pPr>
    </w:p>
    <w:p w14:paraId="0C9F18E2" w14:textId="77777777" w:rsidR="00EE7CBC" w:rsidRPr="00EB52E0" w:rsidRDefault="00EE7CBC" w:rsidP="00703338">
      <w:pPr>
        <w:autoSpaceDE w:val="0"/>
        <w:spacing w:after="200"/>
        <w:mirrorIndents/>
        <w:rPr>
          <w:rFonts w:ascii="Arial" w:eastAsiaTheme="minorEastAsia" w:hAnsi="Arial" w:cs="Arial"/>
          <w:sz w:val="18"/>
          <w:szCs w:val="18"/>
        </w:rPr>
      </w:pPr>
    </w:p>
    <w:sectPr w:rsidR="00EE7CBC" w:rsidRPr="00EB52E0" w:rsidSect="00E04122">
      <w:headerReference w:type="default" r:id="rId8"/>
      <w:footerReference w:type="even" r:id="rId9"/>
      <w:footerReference w:type="default" r:id="rId10"/>
      <w:pgSz w:w="11907" w:h="16839" w:code="9"/>
      <w:pgMar w:top="1160" w:right="1134" w:bottom="1134" w:left="993" w:header="21"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4E2D5" w14:textId="77777777" w:rsidR="00940F76" w:rsidRDefault="00940F76">
      <w:r>
        <w:separator/>
      </w:r>
    </w:p>
  </w:endnote>
  <w:endnote w:type="continuationSeparator" w:id="0">
    <w:p w14:paraId="69C79798" w14:textId="77777777" w:rsidR="00940F76" w:rsidRDefault="00940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Bahnschrift">
    <w:panose1 w:val="020B0502040204020203"/>
    <w:charset w:val="00"/>
    <w:family w:val="swiss"/>
    <w:pitch w:val="variable"/>
    <w:sig w:usb0="A00002C7" w:usb1="00000002" w:usb2="00000000" w:usb3="00000000" w:csb0="0000019F" w:csb1="00000000"/>
  </w:font>
  <w:font w:name="Arial MT">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799777" w14:textId="77777777"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255CE2">
      <w:rPr>
        <w:rStyle w:val="Numeropagina"/>
        <w:noProof/>
      </w:rPr>
      <w:t>2</w:t>
    </w:r>
    <w:r>
      <w:rPr>
        <w:rStyle w:val="Numeropagina"/>
      </w:rPr>
      <w:fldChar w:fldCharType="end"/>
    </w:r>
  </w:p>
  <w:p w14:paraId="01B4600A" w14:textId="77777777" w:rsidR="00AF52DE" w:rsidRDefault="00AF52DE">
    <w:pPr>
      <w:pStyle w:val="Pidipagina"/>
    </w:pPr>
  </w:p>
  <w:p w14:paraId="17DE312E" w14:textId="77777777" w:rsidR="009F4F91" w:rsidRDefault="009F4F91"/>
  <w:p w14:paraId="2BBCCEC0" w14:textId="77777777" w:rsidR="009F4F91" w:rsidRDefault="009F4F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D1775B" w14:textId="77777777" w:rsidR="00940F76" w:rsidRDefault="00940F76">
      <w:r>
        <w:separator/>
      </w:r>
    </w:p>
  </w:footnote>
  <w:footnote w:type="continuationSeparator" w:id="0">
    <w:p w14:paraId="6B0E5B9E" w14:textId="77777777" w:rsidR="00940F76" w:rsidRDefault="00940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BDE27" w14:textId="77777777" w:rsidR="00E04122" w:rsidRDefault="00E04122" w:rsidP="00E04122">
    <w:pPr>
      <w:jc w:val="both"/>
      <w:rPr>
        <w:sz w:val="16"/>
        <w:szCs w:val="16"/>
      </w:rPr>
    </w:pPr>
    <w:r>
      <w:rPr>
        <w:noProof/>
      </w:rPr>
      <w:drawing>
        <wp:inline distT="0" distB="0" distL="0" distR="0" wp14:anchorId="527B79EE" wp14:editId="6601716E">
          <wp:extent cx="6210300" cy="1101654"/>
          <wp:effectExtent l="0" t="0" r="0" b="3810"/>
          <wp:docPr id="2030130679" name="Immagine 2030130679"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230675FB" w14:textId="77777777" w:rsidR="00E04122" w:rsidRPr="00CC5F73" w:rsidRDefault="00E04122" w:rsidP="00E04122">
    <w:pPr>
      <w:pStyle w:val="Titolo"/>
      <w:rPr>
        <w:sz w:val="36"/>
        <w:szCs w:val="36"/>
      </w:rPr>
    </w:pPr>
    <w:r w:rsidRPr="00CC5F73">
      <w:rPr>
        <w:sz w:val="36"/>
        <w:szCs w:val="36"/>
      </w:rPr>
      <w:t>ISTITUTO</w:t>
    </w:r>
    <w:r w:rsidRPr="00CC5F73">
      <w:rPr>
        <w:spacing w:val="36"/>
        <w:sz w:val="36"/>
        <w:szCs w:val="36"/>
      </w:rPr>
      <w:t xml:space="preserve"> </w:t>
    </w:r>
    <w:r w:rsidRPr="00CC5F73">
      <w:rPr>
        <w:sz w:val="36"/>
        <w:szCs w:val="36"/>
      </w:rPr>
      <w:t>COMPRENSIVO</w:t>
    </w:r>
    <w:r w:rsidRPr="00CC5F73">
      <w:rPr>
        <w:spacing w:val="33"/>
        <w:sz w:val="36"/>
        <w:szCs w:val="36"/>
      </w:rPr>
      <w:t xml:space="preserve"> </w:t>
    </w:r>
    <w:r w:rsidRPr="00CC5F73">
      <w:rPr>
        <w:sz w:val="36"/>
        <w:szCs w:val="36"/>
      </w:rPr>
      <w:t>STATALE</w:t>
    </w:r>
    <w:r w:rsidRPr="00CC5F73">
      <w:rPr>
        <w:spacing w:val="37"/>
        <w:sz w:val="36"/>
        <w:szCs w:val="36"/>
      </w:rPr>
      <w:t xml:space="preserve"> </w:t>
    </w:r>
    <w:r w:rsidRPr="00CC5F73">
      <w:rPr>
        <w:sz w:val="36"/>
        <w:szCs w:val="36"/>
      </w:rPr>
      <w:t>“PARRI</w:t>
    </w:r>
    <w:r w:rsidRPr="00CC5F73">
      <w:rPr>
        <w:spacing w:val="41"/>
        <w:sz w:val="36"/>
        <w:szCs w:val="36"/>
      </w:rPr>
      <w:t xml:space="preserve"> </w:t>
    </w:r>
    <w:r w:rsidRPr="00CC5F73">
      <w:rPr>
        <w:sz w:val="36"/>
        <w:szCs w:val="36"/>
      </w:rPr>
      <w:t>–</w:t>
    </w:r>
    <w:r w:rsidRPr="00CC5F73">
      <w:rPr>
        <w:spacing w:val="35"/>
        <w:sz w:val="36"/>
        <w:szCs w:val="36"/>
      </w:rPr>
      <w:t xml:space="preserve"> </w:t>
    </w:r>
    <w:r w:rsidRPr="00CC5F73">
      <w:rPr>
        <w:sz w:val="36"/>
        <w:szCs w:val="36"/>
      </w:rPr>
      <w:t>VIAN”</w:t>
    </w:r>
  </w:p>
  <w:p w14:paraId="49E8E2AB" w14:textId="77777777" w:rsidR="00E04122" w:rsidRDefault="00E04122" w:rsidP="00E04122">
    <w:pPr>
      <w:spacing w:before="29" w:line="227" w:lineRule="exact"/>
      <w:ind w:right="-33"/>
      <w:rPr>
        <w:rFonts w:ascii="Bahnschrift" w:hAnsi="Bahnschrift"/>
        <w:sz w:val="19"/>
      </w:rPr>
    </w:pPr>
    <w:r w:rsidRPr="00CC5F73">
      <w:rPr>
        <w:rFonts w:ascii="Bahnschrift" w:hAnsi="Bahnschrift"/>
        <w:w w:val="95"/>
        <w:sz w:val="19"/>
      </w:rPr>
      <w:t xml:space="preserve">    Strada</w:t>
    </w:r>
    <w:r w:rsidRPr="00CC5F73">
      <w:rPr>
        <w:rFonts w:ascii="Bahnschrift" w:hAnsi="Bahnschrift"/>
        <w:spacing w:val="13"/>
        <w:w w:val="95"/>
        <w:sz w:val="19"/>
      </w:rPr>
      <w:t xml:space="preserve"> </w:t>
    </w:r>
    <w:r w:rsidRPr="00CC5F73">
      <w:rPr>
        <w:rFonts w:ascii="Bahnschrift" w:hAnsi="Bahnschrift"/>
        <w:w w:val="95"/>
        <w:sz w:val="19"/>
      </w:rPr>
      <w:t>Lanzo,147/11</w:t>
    </w:r>
    <w:r w:rsidRPr="00CC5F73">
      <w:rPr>
        <w:rFonts w:ascii="Bahnschrift" w:hAnsi="Bahnschrift"/>
        <w:spacing w:val="15"/>
        <w:w w:val="95"/>
        <w:sz w:val="19"/>
      </w:rPr>
      <w:t xml:space="preserve"> </w:t>
    </w:r>
    <w:r w:rsidRPr="00CC5F73">
      <w:rPr>
        <w:rFonts w:ascii="Bahnschrift" w:hAnsi="Bahnschrift"/>
        <w:w w:val="95"/>
        <w:sz w:val="19"/>
      </w:rPr>
      <w:t>–</w:t>
    </w:r>
    <w:r w:rsidRPr="00CC5F73">
      <w:rPr>
        <w:rFonts w:ascii="Bahnschrift" w:hAnsi="Bahnschrift"/>
        <w:spacing w:val="14"/>
        <w:w w:val="95"/>
        <w:sz w:val="19"/>
      </w:rPr>
      <w:t xml:space="preserve"> </w:t>
    </w:r>
    <w:r w:rsidRPr="00CC5F73">
      <w:rPr>
        <w:rFonts w:ascii="Bahnschrift" w:hAnsi="Bahnschrift"/>
        <w:w w:val="95"/>
        <w:sz w:val="19"/>
      </w:rPr>
      <w:t>10148</w:t>
    </w:r>
    <w:r w:rsidRPr="00CC5F73">
      <w:rPr>
        <w:rFonts w:ascii="Bahnschrift" w:hAnsi="Bahnschrift"/>
        <w:spacing w:val="29"/>
        <w:w w:val="95"/>
        <w:sz w:val="19"/>
      </w:rPr>
      <w:t xml:space="preserve"> </w:t>
    </w:r>
    <w:r w:rsidRPr="00CC5F73">
      <w:rPr>
        <w:rFonts w:ascii="Bahnschrift" w:hAnsi="Bahnschrift"/>
        <w:w w:val="95"/>
        <w:sz w:val="19"/>
      </w:rPr>
      <w:t>Torino</w:t>
    </w:r>
    <w:r w:rsidRPr="00CC5F73">
      <w:rPr>
        <w:rFonts w:ascii="Bahnschrift" w:hAnsi="Bahnschrift"/>
        <w:spacing w:val="15"/>
        <w:w w:val="95"/>
        <w:sz w:val="19"/>
      </w:rPr>
      <w:t xml:space="preserve"> </w:t>
    </w:r>
    <w:r w:rsidRPr="00CC5F73">
      <w:rPr>
        <w:rFonts w:ascii="Bahnschrift" w:hAnsi="Bahnschrift"/>
        <w:w w:val="95"/>
        <w:sz w:val="19"/>
      </w:rPr>
      <w:t>–</w:t>
    </w:r>
    <w:r w:rsidRPr="00CC5F73">
      <w:rPr>
        <w:rFonts w:ascii="Bahnschrift" w:hAnsi="Bahnschrift"/>
        <w:spacing w:val="14"/>
        <w:w w:val="95"/>
        <w:sz w:val="19"/>
      </w:rPr>
      <w:t xml:space="preserve"> </w:t>
    </w:r>
    <w:r w:rsidRPr="00CC5F73">
      <w:rPr>
        <w:rFonts w:ascii="Bahnschrift" w:hAnsi="Bahnschrift"/>
        <w:w w:val="95"/>
        <w:sz w:val="19"/>
      </w:rPr>
      <w:t>Tel.</w:t>
    </w:r>
    <w:r w:rsidRPr="00CC5F73">
      <w:rPr>
        <w:rFonts w:ascii="Bahnschrift" w:hAnsi="Bahnschrift"/>
        <w:spacing w:val="28"/>
        <w:w w:val="95"/>
        <w:sz w:val="19"/>
      </w:rPr>
      <w:t xml:space="preserve"> </w:t>
    </w:r>
    <w:r w:rsidRPr="00CC5F73">
      <w:rPr>
        <w:rFonts w:ascii="Bahnschrift" w:hAnsi="Bahnschrift"/>
        <w:w w:val="95"/>
        <w:sz w:val="19"/>
      </w:rPr>
      <w:t>011/01166888</w:t>
    </w:r>
    <w:r w:rsidRPr="00CC5F73">
      <w:rPr>
        <w:rFonts w:ascii="Bahnschrift" w:hAnsi="Bahnschrift"/>
        <w:spacing w:val="16"/>
        <w:w w:val="95"/>
        <w:sz w:val="19"/>
      </w:rPr>
      <w:t xml:space="preserve"> </w:t>
    </w:r>
    <w:r w:rsidRPr="00CC5F73">
      <w:rPr>
        <w:rFonts w:ascii="Bahnschrift" w:hAnsi="Bahnschrift"/>
        <w:w w:val="95"/>
        <w:sz w:val="19"/>
      </w:rPr>
      <w:t>–</w:t>
    </w:r>
    <w:r w:rsidRPr="00CC5F73">
      <w:rPr>
        <w:rFonts w:ascii="Bahnschrift" w:hAnsi="Bahnschrift"/>
        <w:spacing w:val="58"/>
        <w:sz w:val="19"/>
      </w:rPr>
      <w:t xml:space="preserve"> </w:t>
    </w:r>
    <w:r w:rsidRPr="00CC5F73">
      <w:rPr>
        <w:rFonts w:ascii="Bahnschrift" w:hAnsi="Bahnschrift"/>
        <w:w w:val="95"/>
        <w:sz w:val="19"/>
      </w:rPr>
      <w:t>C.M.</w:t>
    </w:r>
    <w:r w:rsidRPr="00CC5F73">
      <w:rPr>
        <w:rFonts w:ascii="Bahnschrift" w:hAnsi="Bahnschrift"/>
        <w:spacing w:val="14"/>
        <w:w w:val="95"/>
        <w:sz w:val="19"/>
      </w:rPr>
      <w:t xml:space="preserve"> </w:t>
    </w:r>
    <w:r w:rsidRPr="00CC5F73">
      <w:rPr>
        <w:rFonts w:ascii="Bahnschrift" w:hAnsi="Bahnschrift"/>
        <w:w w:val="95"/>
        <w:sz w:val="19"/>
      </w:rPr>
      <w:t>TOIC8BR003</w:t>
    </w:r>
    <w:r w:rsidRPr="00CC5F73">
      <w:rPr>
        <w:rFonts w:ascii="Bahnschrift" w:hAnsi="Bahnschrift"/>
        <w:spacing w:val="15"/>
        <w:w w:val="95"/>
        <w:sz w:val="19"/>
      </w:rPr>
      <w:t xml:space="preserve"> </w:t>
    </w:r>
    <w:r w:rsidRPr="00CC5F73">
      <w:rPr>
        <w:rFonts w:ascii="Bahnschrift" w:hAnsi="Bahnschrift"/>
        <w:w w:val="95"/>
        <w:sz w:val="19"/>
      </w:rPr>
      <w:t>–</w:t>
    </w:r>
    <w:r w:rsidRPr="00CC5F73">
      <w:rPr>
        <w:rFonts w:ascii="Bahnschrift" w:hAnsi="Bahnschrift"/>
        <w:spacing w:val="14"/>
        <w:w w:val="95"/>
        <w:sz w:val="19"/>
      </w:rPr>
      <w:t xml:space="preserve"> </w:t>
    </w:r>
    <w:r w:rsidRPr="00CC5F73">
      <w:rPr>
        <w:rFonts w:ascii="Bahnschrift" w:hAnsi="Bahnschrift"/>
        <w:w w:val="95"/>
        <w:sz w:val="19"/>
      </w:rPr>
      <w:t>C.F.</w:t>
    </w:r>
    <w:r w:rsidRPr="00CC5F73">
      <w:rPr>
        <w:rFonts w:ascii="Bahnschrift" w:hAnsi="Bahnschrift"/>
        <w:spacing w:val="16"/>
        <w:w w:val="95"/>
        <w:sz w:val="19"/>
      </w:rPr>
      <w:t xml:space="preserve"> </w:t>
    </w:r>
    <w:r w:rsidRPr="00CC5F73">
      <w:rPr>
        <w:rFonts w:ascii="Bahnschrift" w:hAnsi="Bahnschrift"/>
        <w:w w:val="95"/>
        <w:sz w:val="19"/>
      </w:rPr>
      <w:t>97820130017</w:t>
    </w:r>
    <w:r w:rsidRPr="00CC5F73">
      <w:rPr>
        <w:rFonts w:ascii="Bahnschrift" w:hAnsi="Bahnschrift"/>
        <w:spacing w:val="14"/>
        <w:w w:val="95"/>
        <w:sz w:val="19"/>
      </w:rPr>
      <w:t xml:space="preserve"> </w:t>
    </w:r>
    <w:r w:rsidRPr="00CC5F73">
      <w:rPr>
        <w:rFonts w:ascii="Bahnschrift" w:hAnsi="Bahnschrift"/>
        <w:w w:val="95"/>
        <w:sz w:val="19"/>
      </w:rPr>
      <w:t>-</w:t>
    </w:r>
    <w:r w:rsidRPr="00CC5F73">
      <w:rPr>
        <w:rFonts w:ascii="Bahnschrift" w:hAnsi="Bahnschrift"/>
        <w:spacing w:val="15"/>
        <w:w w:val="95"/>
        <w:sz w:val="19"/>
      </w:rPr>
      <w:t xml:space="preserve"> </w:t>
    </w:r>
    <w:r w:rsidRPr="00CC5F73">
      <w:rPr>
        <w:rFonts w:ascii="Bahnschrift" w:hAnsi="Bahnschrift"/>
        <w:w w:val="95"/>
        <w:sz w:val="19"/>
      </w:rPr>
      <w:t>Cod.</w:t>
    </w:r>
    <w:r w:rsidRPr="00CC5F73">
      <w:rPr>
        <w:rFonts w:ascii="Bahnschrift" w:hAnsi="Bahnschrift"/>
        <w:spacing w:val="15"/>
        <w:w w:val="95"/>
        <w:sz w:val="19"/>
      </w:rPr>
      <w:t xml:space="preserve"> </w:t>
    </w:r>
    <w:r w:rsidRPr="00CC5F73">
      <w:rPr>
        <w:rFonts w:ascii="Bahnschrift" w:hAnsi="Bahnschrift"/>
        <w:w w:val="95"/>
        <w:sz w:val="19"/>
      </w:rPr>
      <w:t>Univoco</w:t>
    </w:r>
    <w:r w:rsidRPr="00CC5F73">
      <w:rPr>
        <w:rFonts w:ascii="Bahnschrift" w:hAnsi="Bahnschrift"/>
        <w:spacing w:val="14"/>
        <w:w w:val="95"/>
        <w:sz w:val="19"/>
      </w:rPr>
      <w:t xml:space="preserve"> </w:t>
    </w:r>
    <w:r w:rsidRPr="00CC5F73">
      <w:rPr>
        <w:rFonts w:ascii="Bahnschrift" w:hAnsi="Bahnschrift"/>
        <w:w w:val="95"/>
        <w:sz w:val="19"/>
      </w:rPr>
      <w:t>UFUVHT</w:t>
    </w:r>
  </w:p>
  <w:p w14:paraId="064C94B7" w14:textId="77777777" w:rsidR="00E04122" w:rsidRDefault="00E04122" w:rsidP="00E04122">
    <w:pPr>
      <w:spacing w:line="216" w:lineRule="exact"/>
      <w:ind w:left="304" w:right="697"/>
      <w:jc w:val="center"/>
      <w:rPr>
        <w:rFonts w:ascii="Arial MT" w:hAnsi="Arial MT"/>
        <w:color w:val="0000FF"/>
        <w:sz w:val="18"/>
      </w:rPr>
    </w:pPr>
    <w:r>
      <w:rPr>
        <w:rFonts w:ascii="Bahnschrift" w:hAnsi="Bahnschrift"/>
        <w:sz w:val="18"/>
      </w:rPr>
      <w:t>e-mail:</w:t>
    </w:r>
    <w:r>
      <w:rPr>
        <w:rFonts w:ascii="Bahnschrift" w:hAnsi="Bahnschrift"/>
        <w:spacing w:val="13"/>
        <w:sz w:val="18"/>
      </w:rPr>
      <w:t xml:space="preserve"> </w:t>
    </w:r>
    <w:hyperlink r:id="rId2">
      <w:r>
        <w:rPr>
          <w:rFonts w:ascii="Bahnschrift" w:hAnsi="Bahnschrift"/>
          <w:sz w:val="18"/>
        </w:rPr>
        <w:t>TOIC8BR003@istruzione.it</w:t>
      </w:r>
    </w:hyperlink>
    <w:r>
      <w:rPr>
        <w:rFonts w:ascii="Bahnschrift" w:hAnsi="Bahnschrift"/>
        <w:sz w:val="18"/>
      </w:rPr>
      <w:t xml:space="preserve"> </w:t>
    </w:r>
    <w:r>
      <w:rPr>
        <w:rFonts w:ascii="Bahnschrift" w:hAnsi="Bahnschrift"/>
        <w:spacing w:val="15"/>
        <w:sz w:val="18"/>
      </w:rPr>
      <w:t xml:space="preserve"> </w:t>
    </w:r>
    <w:r>
      <w:rPr>
        <w:rFonts w:ascii="Bahnschrift" w:hAnsi="Bahnschrift"/>
        <w:sz w:val="18"/>
      </w:rPr>
      <w:t>–</w:t>
    </w:r>
    <w:r>
      <w:rPr>
        <w:rFonts w:ascii="Bahnschrift" w:hAnsi="Bahnschrift"/>
        <w:spacing w:val="12"/>
        <w:sz w:val="18"/>
      </w:rPr>
      <w:t xml:space="preserve"> </w:t>
    </w:r>
    <w:r>
      <w:rPr>
        <w:rFonts w:ascii="Bahnschrift" w:hAnsi="Bahnschrift"/>
        <w:sz w:val="18"/>
      </w:rPr>
      <w:t>PEC:</w:t>
    </w:r>
    <w:r>
      <w:rPr>
        <w:rFonts w:ascii="Bahnschrift" w:hAnsi="Bahnschrift"/>
        <w:color w:val="0000FF"/>
        <w:spacing w:val="13"/>
        <w:sz w:val="18"/>
      </w:rPr>
      <w:t xml:space="preserve"> </w:t>
    </w:r>
    <w:hyperlink r:id="rId3">
      <w:r>
        <w:rPr>
          <w:rFonts w:ascii="Bahnschrift" w:hAnsi="Bahnschrift"/>
          <w:color w:val="0000FF"/>
          <w:sz w:val="18"/>
          <w:u w:val="single" w:color="0000FF"/>
        </w:rPr>
        <w:t>TOIC8BR003@pec.istruzione.i</w:t>
      </w:r>
      <w:r>
        <w:rPr>
          <w:rFonts w:ascii="Arial MT" w:hAnsi="Arial MT"/>
          <w:color w:val="0000FF"/>
          <w:sz w:val="18"/>
        </w:rPr>
        <w:t>t</w:t>
      </w:r>
    </w:hyperlink>
  </w:p>
  <w:p w14:paraId="42F1D4BF" w14:textId="77777777" w:rsidR="00E04122" w:rsidRDefault="00E04122" w:rsidP="00E04122">
    <w:pPr>
      <w:pStyle w:val="Intestazione"/>
    </w:pPr>
  </w:p>
  <w:p w14:paraId="5A505C86" w14:textId="77777777" w:rsidR="00E04122" w:rsidRDefault="00E0412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A86593F"/>
    <w:multiLevelType w:val="hybridMultilevel"/>
    <w:tmpl w:val="185E22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BB42554"/>
    <w:multiLevelType w:val="hybridMultilevel"/>
    <w:tmpl w:val="5BEE3B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3"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6"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7"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E235788"/>
    <w:multiLevelType w:val="hybridMultilevel"/>
    <w:tmpl w:val="4D6A6AC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1"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2CD46A8"/>
    <w:multiLevelType w:val="hybridMultilevel"/>
    <w:tmpl w:val="C1C8BB76"/>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3" w15:restartNumberingAfterBreak="0">
    <w:nsid w:val="57105642"/>
    <w:multiLevelType w:val="hybridMultilevel"/>
    <w:tmpl w:val="245EAA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0C4AF0"/>
    <w:multiLevelType w:val="hybridMultilevel"/>
    <w:tmpl w:val="3724BDD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1" w15:restartNumberingAfterBreak="0">
    <w:nsid w:val="7BEC55A8"/>
    <w:multiLevelType w:val="hybridMultilevel"/>
    <w:tmpl w:val="7A8E3A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6"/>
  </w:num>
  <w:num w:numId="2" w16cid:durableId="1659650552">
    <w:abstractNumId w:val="23"/>
  </w:num>
  <w:num w:numId="3" w16cid:durableId="2142992583">
    <w:abstractNumId w:val="0"/>
  </w:num>
  <w:num w:numId="4" w16cid:durableId="102457732">
    <w:abstractNumId w:val="1"/>
  </w:num>
  <w:num w:numId="5" w16cid:durableId="1578512052">
    <w:abstractNumId w:val="2"/>
  </w:num>
  <w:num w:numId="6" w16cid:durableId="1236547490">
    <w:abstractNumId w:val="15"/>
  </w:num>
  <w:num w:numId="7" w16cid:durableId="414280458">
    <w:abstractNumId w:val="12"/>
  </w:num>
  <w:num w:numId="8" w16cid:durableId="1059788564">
    <w:abstractNumId w:val="28"/>
  </w:num>
  <w:num w:numId="9" w16cid:durableId="1047922356">
    <w:abstractNumId w:val="14"/>
  </w:num>
  <w:num w:numId="10" w16cid:durableId="697507067">
    <w:abstractNumId w:val="42"/>
  </w:num>
  <w:num w:numId="11" w16cid:durableId="1525050453">
    <w:abstractNumId w:val="26"/>
  </w:num>
  <w:num w:numId="12" w16cid:durableId="215092348">
    <w:abstractNumId w:val="7"/>
  </w:num>
  <w:num w:numId="13" w16cid:durableId="164591424">
    <w:abstractNumId w:val="8"/>
  </w:num>
  <w:num w:numId="14" w16cid:durableId="660816996">
    <w:abstractNumId w:val="5"/>
  </w:num>
  <w:num w:numId="15" w16cid:durableId="1596792293">
    <w:abstractNumId w:val="20"/>
  </w:num>
  <w:num w:numId="16" w16cid:durableId="116334776">
    <w:abstractNumId w:val="38"/>
  </w:num>
  <w:num w:numId="17" w16cid:durableId="1658221711">
    <w:abstractNumId w:val="9"/>
  </w:num>
  <w:num w:numId="18" w16cid:durableId="1671061976">
    <w:abstractNumId w:val="27"/>
  </w:num>
  <w:num w:numId="19" w16cid:durableId="1637952844">
    <w:abstractNumId w:val="3"/>
  </w:num>
  <w:num w:numId="20" w16cid:durableId="99029801">
    <w:abstractNumId w:val="4"/>
  </w:num>
  <w:num w:numId="21" w16cid:durableId="2083409811">
    <w:abstractNumId w:val="16"/>
  </w:num>
  <w:num w:numId="22" w16cid:durableId="2027828822">
    <w:abstractNumId w:val="18"/>
  </w:num>
  <w:num w:numId="23" w16cid:durableId="1400326441">
    <w:abstractNumId w:val="21"/>
  </w:num>
  <w:num w:numId="24" w16cid:durableId="654383935">
    <w:abstractNumId w:val="31"/>
  </w:num>
  <w:num w:numId="25" w16cid:durableId="129637878">
    <w:abstractNumId w:val="13"/>
  </w:num>
  <w:num w:numId="26" w16cid:durableId="832912483">
    <w:abstractNumId w:val="34"/>
  </w:num>
  <w:num w:numId="27" w16cid:durableId="1380086168">
    <w:abstractNumId w:val="22"/>
  </w:num>
  <w:num w:numId="28" w16cid:durableId="888300677">
    <w:abstractNumId w:val="30"/>
  </w:num>
  <w:num w:numId="29" w16cid:durableId="143939313">
    <w:abstractNumId w:val="35"/>
  </w:num>
  <w:num w:numId="30" w16cid:durableId="397755021">
    <w:abstractNumId w:val="37"/>
  </w:num>
  <w:num w:numId="31" w16cid:durableId="18199592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77738670">
    <w:abstractNumId w:val="29"/>
  </w:num>
  <w:num w:numId="33" w16cid:durableId="1461151839">
    <w:abstractNumId w:val="39"/>
  </w:num>
  <w:num w:numId="34" w16cid:durableId="1154950419">
    <w:abstractNumId w:val="36"/>
  </w:num>
  <w:num w:numId="35" w16cid:durableId="470903070">
    <w:abstractNumId w:val="25"/>
  </w:num>
  <w:num w:numId="36" w16cid:durableId="1739594374">
    <w:abstractNumId w:val="24"/>
  </w:num>
  <w:num w:numId="37" w16cid:durableId="5719752">
    <w:abstractNumId w:val="17"/>
  </w:num>
  <w:num w:numId="38" w16cid:durableId="422917374">
    <w:abstractNumId w:val="19"/>
  </w:num>
  <w:num w:numId="39" w16cid:durableId="1256211543">
    <w:abstractNumId w:val="33"/>
  </w:num>
  <w:num w:numId="40" w16cid:durableId="2029327984">
    <w:abstractNumId w:val="11"/>
  </w:num>
  <w:num w:numId="41" w16cid:durableId="1162165538">
    <w:abstractNumId w:val="40"/>
  </w:num>
  <w:num w:numId="42" w16cid:durableId="527302979">
    <w:abstractNumId w:val="10"/>
  </w:num>
  <w:num w:numId="43" w16cid:durableId="1378775199">
    <w:abstractNumId w:val="32"/>
  </w:num>
  <w:num w:numId="44" w16cid:durableId="71253402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2828"/>
    <w:rsid w:val="00010D73"/>
    <w:rsid w:val="0001314D"/>
    <w:rsid w:val="0001436B"/>
    <w:rsid w:val="0001443F"/>
    <w:rsid w:val="00015D2C"/>
    <w:rsid w:val="00016658"/>
    <w:rsid w:val="0001778E"/>
    <w:rsid w:val="00021EB3"/>
    <w:rsid w:val="00022BB3"/>
    <w:rsid w:val="000239CA"/>
    <w:rsid w:val="0003018C"/>
    <w:rsid w:val="000309DF"/>
    <w:rsid w:val="00031FEB"/>
    <w:rsid w:val="000371CE"/>
    <w:rsid w:val="0004033D"/>
    <w:rsid w:val="00046B4A"/>
    <w:rsid w:val="00046EF9"/>
    <w:rsid w:val="00047934"/>
    <w:rsid w:val="0005084A"/>
    <w:rsid w:val="00051A9E"/>
    <w:rsid w:val="00051CAE"/>
    <w:rsid w:val="00051E72"/>
    <w:rsid w:val="000534AD"/>
    <w:rsid w:val="000539ED"/>
    <w:rsid w:val="00053DE3"/>
    <w:rsid w:val="00053E60"/>
    <w:rsid w:val="000564C9"/>
    <w:rsid w:val="00056833"/>
    <w:rsid w:val="00062E4A"/>
    <w:rsid w:val="000670A5"/>
    <w:rsid w:val="00070194"/>
    <w:rsid w:val="0007048C"/>
    <w:rsid w:val="000707BB"/>
    <w:rsid w:val="00072224"/>
    <w:rsid w:val="000736AB"/>
    <w:rsid w:val="00074CDD"/>
    <w:rsid w:val="00074ED8"/>
    <w:rsid w:val="0007706B"/>
    <w:rsid w:val="0008242F"/>
    <w:rsid w:val="00082B3F"/>
    <w:rsid w:val="000857C6"/>
    <w:rsid w:val="00087094"/>
    <w:rsid w:val="00093B8A"/>
    <w:rsid w:val="00095FAC"/>
    <w:rsid w:val="000A19BA"/>
    <w:rsid w:val="000A2C09"/>
    <w:rsid w:val="000A74CB"/>
    <w:rsid w:val="000B0C7A"/>
    <w:rsid w:val="000B12C5"/>
    <w:rsid w:val="000B480F"/>
    <w:rsid w:val="000B6C44"/>
    <w:rsid w:val="000B7E48"/>
    <w:rsid w:val="000C0039"/>
    <w:rsid w:val="000C11ED"/>
    <w:rsid w:val="000C7368"/>
    <w:rsid w:val="000D1AFB"/>
    <w:rsid w:val="000D5BE5"/>
    <w:rsid w:val="000E1E4D"/>
    <w:rsid w:val="000E2385"/>
    <w:rsid w:val="000E246B"/>
    <w:rsid w:val="000E3AE1"/>
    <w:rsid w:val="000E446C"/>
    <w:rsid w:val="000F0CA0"/>
    <w:rsid w:val="000F2156"/>
    <w:rsid w:val="000F4537"/>
    <w:rsid w:val="000F4D89"/>
    <w:rsid w:val="000F5E3D"/>
    <w:rsid w:val="000F5F5D"/>
    <w:rsid w:val="000F6179"/>
    <w:rsid w:val="000F6876"/>
    <w:rsid w:val="000F7F3B"/>
    <w:rsid w:val="00100384"/>
    <w:rsid w:val="00101744"/>
    <w:rsid w:val="001021C1"/>
    <w:rsid w:val="00104CEA"/>
    <w:rsid w:val="00112288"/>
    <w:rsid w:val="00112BBD"/>
    <w:rsid w:val="00114DF5"/>
    <w:rsid w:val="00121CEA"/>
    <w:rsid w:val="0012335E"/>
    <w:rsid w:val="001260DF"/>
    <w:rsid w:val="00131078"/>
    <w:rsid w:val="00132B57"/>
    <w:rsid w:val="001335C6"/>
    <w:rsid w:val="00133C52"/>
    <w:rsid w:val="00134A79"/>
    <w:rsid w:val="00135167"/>
    <w:rsid w:val="001352AB"/>
    <w:rsid w:val="00140B98"/>
    <w:rsid w:val="00141E3D"/>
    <w:rsid w:val="0014512B"/>
    <w:rsid w:val="001451B9"/>
    <w:rsid w:val="001476A6"/>
    <w:rsid w:val="001508F3"/>
    <w:rsid w:val="00154F0E"/>
    <w:rsid w:val="00157323"/>
    <w:rsid w:val="00157BF6"/>
    <w:rsid w:val="00160EA8"/>
    <w:rsid w:val="001622AF"/>
    <w:rsid w:val="0016323E"/>
    <w:rsid w:val="00164BD8"/>
    <w:rsid w:val="00167C80"/>
    <w:rsid w:val="00170502"/>
    <w:rsid w:val="00174486"/>
    <w:rsid w:val="00174541"/>
    <w:rsid w:val="00174EA7"/>
    <w:rsid w:val="00175FFB"/>
    <w:rsid w:val="00182723"/>
    <w:rsid w:val="0018402B"/>
    <w:rsid w:val="00185A49"/>
    <w:rsid w:val="00186225"/>
    <w:rsid w:val="0018773E"/>
    <w:rsid w:val="00191CA1"/>
    <w:rsid w:val="001A23E7"/>
    <w:rsid w:val="001A5909"/>
    <w:rsid w:val="001A6378"/>
    <w:rsid w:val="001B1257"/>
    <w:rsid w:val="001B1415"/>
    <w:rsid w:val="001B484F"/>
    <w:rsid w:val="001B7378"/>
    <w:rsid w:val="001C0302"/>
    <w:rsid w:val="001C6C49"/>
    <w:rsid w:val="001D4B64"/>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2709D"/>
    <w:rsid w:val="0023285D"/>
    <w:rsid w:val="00240337"/>
    <w:rsid w:val="002425CA"/>
    <w:rsid w:val="0024391D"/>
    <w:rsid w:val="002467E9"/>
    <w:rsid w:val="002510A8"/>
    <w:rsid w:val="0025352F"/>
    <w:rsid w:val="002539BB"/>
    <w:rsid w:val="00255CE2"/>
    <w:rsid w:val="0025698C"/>
    <w:rsid w:val="0026467A"/>
    <w:rsid w:val="00265864"/>
    <w:rsid w:val="002708A6"/>
    <w:rsid w:val="002772BD"/>
    <w:rsid w:val="0028117F"/>
    <w:rsid w:val="00281606"/>
    <w:rsid w:val="00282A21"/>
    <w:rsid w:val="00283797"/>
    <w:rsid w:val="002860BF"/>
    <w:rsid w:val="002863D9"/>
    <w:rsid w:val="00286C40"/>
    <w:rsid w:val="0029126B"/>
    <w:rsid w:val="0029332E"/>
    <w:rsid w:val="002943C2"/>
    <w:rsid w:val="00297481"/>
    <w:rsid w:val="002A014D"/>
    <w:rsid w:val="002A6748"/>
    <w:rsid w:val="002A6E7F"/>
    <w:rsid w:val="002B0440"/>
    <w:rsid w:val="002B206B"/>
    <w:rsid w:val="002B3171"/>
    <w:rsid w:val="002B684C"/>
    <w:rsid w:val="002C1C92"/>
    <w:rsid w:val="002C1E86"/>
    <w:rsid w:val="002D115B"/>
    <w:rsid w:val="002D32F8"/>
    <w:rsid w:val="002D3EC6"/>
    <w:rsid w:val="002D472B"/>
    <w:rsid w:val="002D473A"/>
    <w:rsid w:val="002D786D"/>
    <w:rsid w:val="002E1891"/>
    <w:rsid w:val="002E1DEB"/>
    <w:rsid w:val="002E1F85"/>
    <w:rsid w:val="002E5DB6"/>
    <w:rsid w:val="002F49B3"/>
    <w:rsid w:val="002F66C4"/>
    <w:rsid w:val="00300F45"/>
    <w:rsid w:val="00304B62"/>
    <w:rsid w:val="0030701D"/>
    <w:rsid w:val="003101F6"/>
    <w:rsid w:val="003204FE"/>
    <w:rsid w:val="003257B4"/>
    <w:rsid w:val="003307A6"/>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939"/>
    <w:rsid w:val="00392E1C"/>
    <w:rsid w:val="00395933"/>
    <w:rsid w:val="003A007F"/>
    <w:rsid w:val="003A01DE"/>
    <w:rsid w:val="003A1779"/>
    <w:rsid w:val="003A433E"/>
    <w:rsid w:val="003A5D3A"/>
    <w:rsid w:val="003B79E2"/>
    <w:rsid w:val="003C0DE3"/>
    <w:rsid w:val="003C60F6"/>
    <w:rsid w:val="003C7A75"/>
    <w:rsid w:val="003D24B4"/>
    <w:rsid w:val="003D4352"/>
    <w:rsid w:val="003E18F4"/>
    <w:rsid w:val="003E2DA4"/>
    <w:rsid w:val="003E2E35"/>
    <w:rsid w:val="003E5C47"/>
    <w:rsid w:val="003E6F53"/>
    <w:rsid w:val="003F2D21"/>
    <w:rsid w:val="003F5439"/>
    <w:rsid w:val="004076E9"/>
    <w:rsid w:val="00414813"/>
    <w:rsid w:val="00416DC1"/>
    <w:rsid w:val="00417757"/>
    <w:rsid w:val="00430C48"/>
    <w:rsid w:val="00433CB5"/>
    <w:rsid w:val="00435251"/>
    <w:rsid w:val="00435CFB"/>
    <w:rsid w:val="0044224C"/>
    <w:rsid w:val="00443639"/>
    <w:rsid w:val="00446355"/>
    <w:rsid w:val="0044774A"/>
    <w:rsid w:val="00447859"/>
    <w:rsid w:val="004563DD"/>
    <w:rsid w:val="00462440"/>
    <w:rsid w:val="004652D3"/>
    <w:rsid w:val="004657B2"/>
    <w:rsid w:val="004722C2"/>
    <w:rsid w:val="004729B5"/>
    <w:rsid w:val="00473A05"/>
    <w:rsid w:val="00475783"/>
    <w:rsid w:val="00484CE2"/>
    <w:rsid w:val="00485D17"/>
    <w:rsid w:val="004914CB"/>
    <w:rsid w:val="00497369"/>
    <w:rsid w:val="004A1199"/>
    <w:rsid w:val="004A5D71"/>
    <w:rsid w:val="004A786E"/>
    <w:rsid w:val="004B09C3"/>
    <w:rsid w:val="004B5569"/>
    <w:rsid w:val="004B62EF"/>
    <w:rsid w:val="004C01A7"/>
    <w:rsid w:val="004C628C"/>
    <w:rsid w:val="004D18E3"/>
    <w:rsid w:val="004D1C0F"/>
    <w:rsid w:val="004D539A"/>
    <w:rsid w:val="004E105E"/>
    <w:rsid w:val="004E6955"/>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20D2"/>
    <w:rsid w:val="00543DF4"/>
    <w:rsid w:val="00547C3A"/>
    <w:rsid w:val="00551462"/>
    <w:rsid w:val="00551ED0"/>
    <w:rsid w:val="005528BF"/>
    <w:rsid w:val="005540B3"/>
    <w:rsid w:val="0055496F"/>
    <w:rsid w:val="0055517D"/>
    <w:rsid w:val="00557E4E"/>
    <w:rsid w:val="005603E9"/>
    <w:rsid w:val="00560F4E"/>
    <w:rsid w:val="00561EFF"/>
    <w:rsid w:val="00565200"/>
    <w:rsid w:val="00567DE5"/>
    <w:rsid w:val="00567E59"/>
    <w:rsid w:val="00571075"/>
    <w:rsid w:val="00576F0F"/>
    <w:rsid w:val="00577C1C"/>
    <w:rsid w:val="00581E1C"/>
    <w:rsid w:val="00583A1F"/>
    <w:rsid w:val="00584195"/>
    <w:rsid w:val="00585647"/>
    <w:rsid w:val="00585A3D"/>
    <w:rsid w:val="00585C3D"/>
    <w:rsid w:val="00591CC1"/>
    <w:rsid w:val="0059641C"/>
    <w:rsid w:val="005A4B10"/>
    <w:rsid w:val="005A5AB6"/>
    <w:rsid w:val="005A7487"/>
    <w:rsid w:val="005A7F30"/>
    <w:rsid w:val="005B65B5"/>
    <w:rsid w:val="005C77DE"/>
    <w:rsid w:val="005D1FAE"/>
    <w:rsid w:val="005D35DD"/>
    <w:rsid w:val="005D742D"/>
    <w:rsid w:val="005E0503"/>
    <w:rsid w:val="005E12B3"/>
    <w:rsid w:val="005E1624"/>
    <w:rsid w:val="005E1D00"/>
    <w:rsid w:val="005E1E0C"/>
    <w:rsid w:val="005E2288"/>
    <w:rsid w:val="005E387E"/>
    <w:rsid w:val="005E53CE"/>
    <w:rsid w:val="005E678D"/>
    <w:rsid w:val="005E721D"/>
    <w:rsid w:val="005F2C92"/>
    <w:rsid w:val="005F5051"/>
    <w:rsid w:val="005F72D5"/>
    <w:rsid w:val="006008A3"/>
    <w:rsid w:val="00601F99"/>
    <w:rsid w:val="00604D3F"/>
    <w:rsid w:val="00605CA8"/>
    <w:rsid w:val="00605DE5"/>
    <w:rsid w:val="00606B2E"/>
    <w:rsid w:val="00607877"/>
    <w:rsid w:val="006105EA"/>
    <w:rsid w:val="00613E0F"/>
    <w:rsid w:val="006149C4"/>
    <w:rsid w:val="006167AA"/>
    <w:rsid w:val="0062483F"/>
    <w:rsid w:val="00632BF9"/>
    <w:rsid w:val="00632F5C"/>
    <w:rsid w:val="00635CBB"/>
    <w:rsid w:val="006378DA"/>
    <w:rsid w:val="00637EE7"/>
    <w:rsid w:val="00642F67"/>
    <w:rsid w:val="00647912"/>
    <w:rsid w:val="0065050C"/>
    <w:rsid w:val="0065467C"/>
    <w:rsid w:val="006555B4"/>
    <w:rsid w:val="00660340"/>
    <w:rsid w:val="0066271B"/>
    <w:rsid w:val="00663BD8"/>
    <w:rsid w:val="006648CD"/>
    <w:rsid w:val="006658F7"/>
    <w:rsid w:val="00672854"/>
    <w:rsid w:val="0067471F"/>
    <w:rsid w:val="00674BB2"/>
    <w:rsid w:val="006759A4"/>
    <w:rsid w:val="006761FD"/>
    <w:rsid w:val="0067699A"/>
    <w:rsid w:val="0068062A"/>
    <w:rsid w:val="00683118"/>
    <w:rsid w:val="00683C2E"/>
    <w:rsid w:val="0068535B"/>
    <w:rsid w:val="00691032"/>
    <w:rsid w:val="00692070"/>
    <w:rsid w:val="006A149B"/>
    <w:rsid w:val="006A5CE3"/>
    <w:rsid w:val="006A73FD"/>
    <w:rsid w:val="006B0653"/>
    <w:rsid w:val="006B08A5"/>
    <w:rsid w:val="006B162F"/>
    <w:rsid w:val="006B2F2A"/>
    <w:rsid w:val="006B7D8C"/>
    <w:rsid w:val="006B7FC2"/>
    <w:rsid w:val="006C0DCD"/>
    <w:rsid w:val="006C10F5"/>
    <w:rsid w:val="006C1D43"/>
    <w:rsid w:val="006C1E40"/>
    <w:rsid w:val="006C761E"/>
    <w:rsid w:val="006D04D6"/>
    <w:rsid w:val="006D415B"/>
    <w:rsid w:val="006D4AC3"/>
    <w:rsid w:val="006D7449"/>
    <w:rsid w:val="006E0673"/>
    <w:rsid w:val="006E2EFA"/>
    <w:rsid w:val="006E33D9"/>
    <w:rsid w:val="006E4837"/>
    <w:rsid w:val="006E4E92"/>
    <w:rsid w:val="006F05B1"/>
    <w:rsid w:val="006F5F2C"/>
    <w:rsid w:val="007018B7"/>
    <w:rsid w:val="00703338"/>
    <w:rsid w:val="00705188"/>
    <w:rsid w:val="00706853"/>
    <w:rsid w:val="00706DD4"/>
    <w:rsid w:val="00710D1C"/>
    <w:rsid w:val="00717756"/>
    <w:rsid w:val="0072474A"/>
    <w:rsid w:val="00725408"/>
    <w:rsid w:val="00725C14"/>
    <w:rsid w:val="0072785A"/>
    <w:rsid w:val="00731440"/>
    <w:rsid w:val="00733D1B"/>
    <w:rsid w:val="00734F76"/>
    <w:rsid w:val="00740439"/>
    <w:rsid w:val="00740888"/>
    <w:rsid w:val="00740E73"/>
    <w:rsid w:val="0074655A"/>
    <w:rsid w:val="00747847"/>
    <w:rsid w:val="00750EBA"/>
    <w:rsid w:val="0076314A"/>
    <w:rsid w:val="0076508D"/>
    <w:rsid w:val="007676DE"/>
    <w:rsid w:val="00770331"/>
    <w:rsid w:val="00772936"/>
    <w:rsid w:val="00774239"/>
    <w:rsid w:val="00775397"/>
    <w:rsid w:val="0077662D"/>
    <w:rsid w:val="00776FCB"/>
    <w:rsid w:val="00777992"/>
    <w:rsid w:val="00781B41"/>
    <w:rsid w:val="0079013C"/>
    <w:rsid w:val="00790973"/>
    <w:rsid w:val="007927F5"/>
    <w:rsid w:val="0079402C"/>
    <w:rsid w:val="00796D2C"/>
    <w:rsid w:val="007A1B4B"/>
    <w:rsid w:val="007A3EDB"/>
    <w:rsid w:val="007B162F"/>
    <w:rsid w:val="007B3B85"/>
    <w:rsid w:val="007B4259"/>
    <w:rsid w:val="007B4C06"/>
    <w:rsid w:val="007B59D8"/>
    <w:rsid w:val="007C09AC"/>
    <w:rsid w:val="007C35CC"/>
    <w:rsid w:val="007C4C5B"/>
    <w:rsid w:val="007D3843"/>
    <w:rsid w:val="007D74F4"/>
    <w:rsid w:val="007D7C11"/>
    <w:rsid w:val="007E040F"/>
    <w:rsid w:val="007E0636"/>
    <w:rsid w:val="007E2352"/>
    <w:rsid w:val="007E6F99"/>
    <w:rsid w:val="007F17F0"/>
    <w:rsid w:val="007F24B6"/>
    <w:rsid w:val="007F5DF0"/>
    <w:rsid w:val="007F6DF6"/>
    <w:rsid w:val="00801BA6"/>
    <w:rsid w:val="008022B1"/>
    <w:rsid w:val="00811416"/>
    <w:rsid w:val="008159C8"/>
    <w:rsid w:val="00815D29"/>
    <w:rsid w:val="00821BBE"/>
    <w:rsid w:val="00823276"/>
    <w:rsid w:val="0082652D"/>
    <w:rsid w:val="008303A6"/>
    <w:rsid w:val="00831FA2"/>
    <w:rsid w:val="00832733"/>
    <w:rsid w:val="00836588"/>
    <w:rsid w:val="0083680A"/>
    <w:rsid w:val="00842499"/>
    <w:rsid w:val="00842E3A"/>
    <w:rsid w:val="008459E3"/>
    <w:rsid w:val="00847E8A"/>
    <w:rsid w:val="008501A3"/>
    <w:rsid w:val="00854281"/>
    <w:rsid w:val="00854B7C"/>
    <w:rsid w:val="00855040"/>
    <w:rsid w:val="00860CF4"/>
    <w:rsid w:val="00862FAB"/>
    <w:rsid w:val="008664A2"/>
    <w:rsid w:val="0086776E"/>
    <w:rsid w:val="00871E16"/>
    <w:rsid w:val="00872F50"/>
    <w:rsid w:val="00874365"/>
    <w:rsid w:val="00875E5A"/>
    <w:rsid w:val="008805AA"/>
    <w:rsid w:val="00881E62"/>
    <w:rsid w:val="00883FF4"/>
    <w:rsid w:val="00890B86"/>
    <w:rsid w:val="00894D01"/>
    <w:rsid w:val="008976D9"/>
    <w:rsid w:val="00897BDF"/>
    <w:rsid w:val="008A1E97"/>
    <w:rsid w:val="008A25A6"/>
    <w:rsid w:val="008B1FC8"/>
    <w:rsid w:val="008B37FD"/>
    <w:rsid w:val="008B5935"/>
    <w:rsid w:val="008B6767"/>
    <w:rsid w:val="008B67E9"/>
    <w:rsid w:val="008C0440"/>
    <w:rsid w:val="008C1400"/>
    <w:rsid w:val="008D1317"/>
    <w:rsid w:val="008D736C"/>
    <w:rsid w:val="008E0DE5"/>
    <w:rsid w:val="008E7578"/>
    <w:rsid w:val="008F28B1"/>
    <w:rsid w:val="008F3CD8"/>
    <w:rsid w:val="008F7B5F"/>
    <w:rsid w:val="009005FA"/>
    <w:rsid w:val="00903588"/>
    <w:rsid w:val="0090455C"/>
    <w:rsid w:val="00906BD1"/>
    <w:rsid w:val="009105E1"/>
    <w:rsid w:val="0091078D"/>
    <w:rsid w:val="00912221"/>
    <w:rsid w:val="00916A6D"/>
    <w:rsid w:val="00923596"/>
    <w:rsid w:val="009246DD"/>
    <w:rsid w:val="00926E33"/>
    <w:rsid w:val="0093431C"/>
    <w:rsid w:val="00940667"/>
    <w:rsid w:val="00940F76"/>
    <w:rsid w:val="00941128"/>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7C40"/>
    <w:rsid w:val="009A0736"/>
    <w:rsid w:val="009A0D66"/>
    <w:rsid w:val="009B2F7D"/>
    <w:rsid w:val="009B31B2"/>
    <w:rsid w:val="009B3956"/>
    <w:rsid w:val="009C341C"/>
    <w:rsid w:val="009C54FA"/>
    <w:rsid w:val="009C723F"/>
    <w:rsid w:val="009D01C1"/>
    <w:rsid w:val="009D0487"/>
    <w:rsid w:val="009D102B"/>
    <w:rsid w:val="009D1FFB"/>
    <w:rsid w:val="009D21BE"/>
    <w:rsid w:val="009D22EB"/>
    <w:rsid w:val="009D2CF7"/>
    <w:rsid w:val="009D42CC"/>
    <w:rsid w:val="009D4CCD"/>
    <w:rsid w:val="009D7632"/>
    <w:rsid w:val="009E45B1"/>
    <w:rsid w:val="009F0D7C"/>
    <w:rsid w:val="009F0ED6"/>
    <w:rsid w:val="009F477B"/>
    <w:rsid w:val="009F4F91"/>
    <w:rsid w:val="00A023CC"/>
    <w:rsid w:val="00A0243F"/>
    <w:rsid w:val="00A10524"/>
    <w:rsid w:val="00A11AC5"/>
    <w:rsid w:val="00A11DB1"/>
    <w:rsid w:val="00A13318"/>
    <w:rsid w:val="00A15AF4"/>
    <w:rsid w:val="00A174A1"/>
    <w:rsid w:val="00A20A7A"/>
    <w:rsid w:val="00A20A96"/>
    <w:rsid w:val="00A20DA6"/>
    <w:rsid w:val="00A31FDE"/>
    <w:rsid w:val="00A32674"/>
    <w:rsid w:val="00A32D87"/>
    <w:rsid w:val="00A372BD"/>
    <w:rsid w:val="00A403C5"/>
    <w:rsid w:val="00A41940"/>
    <w:rsid w:val="00A41BEA"/>
    <w:rsid w:val="00A44878"/>
    <w:rsid w:val="00A4533F"/>
    <w:rsid w:val="00A47531"/>
    <w:rsid w:val="00A47AA5"/>
    <w:rsid w:val="00A53D16"/>
    <w:rsid w:val="00A552D6"/>
    <w:rsid w:val="00A5614F"/>
    <w:rsid w:val="00A57F54"/>
    <w:rsid w:val="00A6054A"/>
    <w:rsid w:val="00A6127E"/>
    <w:rsid w:val="00A62F2B"/>
    <w:rsid w:val="00A6464D"/>
    <w:rsid w:val="00A65DF8"/>
    <w:rsid w:val="00A727A8"/>
    <w:rsid w:val="00A76733"/>
    <w:rsid w:val="00A836EA"/>
    <w:rsid w:val="00A85462"/>
    <w:rsid w:val="00A90F34"/>
    <w:rsid w:val="00A91444"/>
    <w:rsid w:val="00A91C14"/>
    <w:rsid w:val="00A9408D"/>
    <w:rsid w:val="00A94E66"/>
    <w:rsid w:val="00AA3F35"/>
    <w:rsid w:val="00AA5D8F"/>
    <w:rsid w:val="00AA6CCD"/>
    <w:rsid w:val="00AB3F38"/>
    <w:rsid w:val="00AB76C8"/>
    <w:rsid w:val="00AC107F"/>
    <w:rsid w:val="00AC21A5"/>
    <w:rsid w:val="00AC62CF"/>
    <w:rsid w:val="00AD07E7"/>
    <w:rsid w:val="00AD28CB"/>
    <w:rsid w:val="00AD540E"/>
    <w:rsid w:val="00AE366E"/>
    <w:rsid w:val="00AE6A54"/>
    <w:rsid w:val="00AF175A"/>
    <w:rsid w:val="00AF52DE"/>
    <w:rsid w:val="00B00B0E"/>
    <w:rsid w:val="00B00E23"/>
    <w:rsid w:val="00B037E8"/>
    <w:rsid w:val="00B03CC7"/>
    <w:rsid w:val="00B03CC9"/>
    <w:rsid w:val="00B05C53"/>
    <w:rsid w:val="00B122F3"/>
    <w:rsid w:val="00B2311E"/>
    <w:rsid w:val="00B235EE"/>
    <w:rsid w:val="00B23FD6"/>
    <w:rsid w:val="00B2430C"/>
    <w:rsid w:val="00B26CEE"/>
    <w:rsid w:val="00B31B50"/>
    <w:rsid w:val="00B31F80"/>
    <w:rsid w:val="00B32055"/>
    <w:rsid w:val="00B325B9"/>
    <w:rsid w:val="00B33F7A"/>
    <w:rsid w:val="00B353E9"/>
    <w:rsid w:val="00B36274"/>
    <w:rsid w:val="00B37C64"/>
    <w:rsid w:val="00B419CF"/>
    <w:rsid w:val="00B4439D"/>
    <w:rsid w:val="00B53156"/>
    <w:rsid w:val="00B63F50"/>
    <w:rsid w:val="00B65801"/>
    <w:rsid w:val="00B671DC"/>
    <w:rsid w:val="00B833F2"/>
    <w:rsid w:val="00B87A3D"/>
    <w:rsid w:val="00B90CAE"/>
    <w:rsid w:val="00B92B95"/>
    <w:rsid w:val="00B96719"/>
    <w:rsid w:val="00BA0533"/>
    <w:rsid w:val="00BA2767"/>
    <w:rsid w:val="00BA532D"/>
    <w:rsid w:val="00BA6212"/>
    <w:rsid w:val="00BA6627"/>
    <w:rsid w:val="00BB0CD6"/>
    <w:rsid w:val="00BB1BF6"/>
    <w:rsid w:val="00BB2130"/>
    <w:rsid w:val="00BB38A7"/>
    <w:rsid w:val="00BB6BE2"/>
    <w:rsid w:val="00BD0C93"/>
    <w:rsid w:val="00BD5445"/>
    <w:rsid w:val="00BE038A"/>
    <w:rsid w:val="00BE0C15"/>
    <w:rsid w:val="00BE1C6C"/>
    <w:rsid w:val="00BE239E"/>
    <w:rsid w:val="00BE3423"/>
    <w:rsid w:val="00BE52DF"/>
    <w:rsid w:val="00BE6544"/>
    <w:rsid w:val="00BF44F4"/>
    <w:rsid w:val="00BF4919"/>
    <w:rsid w:val="00BF4A50"/>
    <w:rsid w:val="00C01F45"/>
    <w:rsid w:val="00C023DC"/>
    <w:rsid w:val="00C02BED"/>
    <w:rsid w:val="00C05548"/>
    <w:rsid w:val="00C06DCC"/>
    <w:rsid w:val="00C0754E"/>
    <w:rsid w:val="00C07B27"/>
    <w:rsid w:val="00C07DDD"/>
    <w:rsid w:val="00C139BA"/>
    <w:rsid w:val="00C20594"/>
    <w:rsid w:val="00C225A8"/>
    <w:rsid w:val="00C231BE"/>
    <w:rsid w:val="00C243CD"/>
    <w:rsid w:val="00C24770"/>
    <w:rsid w:val="00C302D2"/>
    <w:rsid w:val="00C33D57"/>
    <w:rsid w:val="00C3593E"/>
    <w:rsid w:val="00C3692A"/>
    <w:rsid w:val="00C410EF"/>
    <w:rsid w:val="00C46532"/>
    <w:rsid w:val="00C47403"/>
    <w:rsid w:val="00C5300F"/>
    <w:rsid w:val="00C53E2D"/>
    <w:rsid w:val="00C55105"/>
    <w:rsid w:val="00C55600"/>
    <w:rsid w:val="00C56550"/>
    <w:rsid w:val="00C572D7"/>
    <w:rsid w:val="00C57CE0"/>
    <w:rsid w:val="00C61D88"/>
    <w:rsid w:val="00C67F4B"/>
    <w:rsid w:val="00C728F6"/>
    <w:rsid w:val="00C85681"/>
    <w:rsid w:val="00C9066B"/>
    <w:rsid w:val="00C925E4"/>
    <w:rsid w:val="00CA7616"/>
    <w:rsid w:val="00CB2568"/>
    <w:rsid w:val="00CB3ED6"/>
    <w:rsid w:val="00CB5774"/>
    <w:rsid w:val="00CB5D21"/>
    <w:rsid w:val="00CC066E"/>
    <w:rsid w:val="00CC0C95"/>
    <w:rsid w:val="00CC34E5"/>
    <w:rsid w:val="00CC6D2D"/>
    <w:rsid w:val="00CC72EB"/>
    <w:rsid w:val="00CD05C5"/>
    <w:rsid w:val="00CD4229"/>
    <w:rsid w:val="00CD68F1"/>
    <w:rsid w:val="00CE126E"/>
    <w:rsid w:val="00CE2FDA"/>
    <w:rsid w:val="00CE4668"/>
    <w:rsid w:val="00CE4CDA"/>
    <w:rsid w:val="00CF00AC"/>
    <w:rsid w:val="00CF2CD9"/>
    <w:rsid w:val="00CF2DCA"/>
    <w:rsid w:val="00CF5402"/>
    <w:rsid w:val="00D006DA"/>
    <w:rsid w:val="00D02160"/>
    <w:rsid w:val="00D0520A"/>
    <w:rsid w:val="00D05358"/>
    <w:rsid w:val="00D14E1F"/>
    <w:rsid w:val="00D1518D"/>
    <w:rsid w:val="00D1714E"/>
    <w:rsid w:val="00D23FCF"/>
    <w:rsid w:val="00D2466A"/>
    <w:rsid w:val="00D24891"/>
    <w:rsid w:val="00D259D5"/>
    <w:rsid w:val="00D25E0F"/>
    <w:rsid w:val="00D26444"/>
    <w:rsid w:val="00D3076B"/>
    <w:rsid w:val="00D3615C"/>
    <w:rsid w:val="00D411EF"/>
    <w:rsid w:val="00D4191E"/>
    <w:rsid w:val="00D5077F"/>
    <w:rsid w:val="00D51CD2"/>
    <w:rsid w:val="00D52F60"/>
    <w:rsid w:val="00D5621E"/>
    <w:rsid w:val="00D566BB"/>
    <w:rsid w:val="00D572E2"/>
    <w:rsid w:val="00D6154E"/>
    <w:rsid w:val="00D617C4"/>
    <w:rsid w:val="00D646B2"/>
    <w:rsid w:val="00D67AAB"/>
    <w:rsid w:val="00D81C29"/>
    <w:rsid w:val="00D8233A"/>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463E"/>
    <w:rsid w:val="00DD704B"/>
    <w:rsid w:val="00DE0AB9"/>
    <w:rsid w:val="00DE2294"/>
    <w:rsid w:val="00DE791F"/>
    <w:rsid w:val="00DF0084"/>
    <w:rsid w:val="00DF26D8"/>
    <w:rsid w:val="00DF7B0B"/>
    <w:rsid w:val="00DF7E8D"/>
    <w:rsid w:val="00E04122"/>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5C64"/>
    <w:rsid w:val="00E674BE"/>
    <w:rsid w:val="00E72F8E"/>
    <w:rsid w:val="00E73B87"/>
    <w:rsid w:val="00E74814"/>
    <w:rsid w:val="00E7672F"/>
    <w:rsid w:val="00E8177C"/>
    <w:rsid w:val="00E872D0"/>
    <w:rsid w:val="00E9264F"/>
    <w:rsid w:val="00E97626"/>
    <w:rsid w:val="00E97B8C"/>
    <w:rsid w:val="00EA0230"/>
    <w:rsid w:val="00EA28E1"/>
    <w:rsid w:val="00EA2DCA"/>
    <w:rsid w:val="00EA358E"/>
    <w:rsid w:val="00EA39BB"/>
    <w:rsid w:val="00EA3B6F"/>
    <w:rsid w:val="00EA50F6"/>
    <w:rsid w:val="00EA57E7"/>
    <w:rsid w:val="00EA6467"/>
    <w:rsid w:val="00EB0B8B"/>
    <w:rsid w:val="00EB2A39"/>
    <w:rsid w:val="00EB5F94"/>
    <w:rsid w:val="00EB619C"/>
    <w:rsid w:val="00EC166B"/>
    <w:rsid w:val="00EC1E6C"/>
    <w:rsid w:val="00EC303F"/>
    <w:rsid w:val="00EC3183"/>
    <w:rsid w:val="00ED03F7"/>
    <w:rsid w:val="00ED1016"/>
    <w:rsid w:val="00ED5317"/>
    <w:rsid w:val="00ED645F"/>
    <w:rsid w:val="00ED65F7"/>
    <w:rsid w:val="00EE2CF3"/>
    <w:rsid w:val="00EE7CBC"/>
    <w:rsid w:val="00EF30AB"/>
    <w:rsid w:val="00EF617D"/>
    <w:rsid w:val="00F04C4F"/>
    <w:rsid w:val="00F05749"/>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66ECE"/>
    <w:rsid w:val="00F67F6E"/>
    <w:rsid w:val="00F74C9B"/>
    <w:rsid w:val="00F800D7"/>
    <w:rsid w:val="00F817F5"/>
    <w:rsid w:val="00F8229C"/>
    <w:rsid w:val="00F91B62"/>
    <w:rsid w:val="00F95EBA"/>
    <w:rsid w:val="00F97F53"/>
    <w:rsid w:val="00FA166C"/>
    <w:rsid w:val="00FA190C"/>
    <w:rsid w:val="00FA381B"/>
    <w:rsid w:val="00FA6381"/>
    <w:rsid w:val="00FA6860"/>
    <w:rsid w:val="00FB1989"/>
    <w:rsid w:val="00FB410D"/>
    <w:rsid w:val="00FB619F"/>
    <w:rsid w:val="00FB7143"/>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D05"/>
    <w:rsid w:val="00FF0D7E"/>
    <w:rsid w:val="00FF0EEE"/>
    <w:rsid w:val="00FF2A42"/>
    <w:rsid w:val="00FF2FBA"/>
    <w:rsid w:val="00FF7F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E2EFA"/>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link w:val="TitoloCarattere"/>
    <w:uiPriority w:val="1"/>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Menzionenonrisolta">
    <w:name w:val="Unresolved Mention"/>
    <w:basedOn w:val="Carpredefinitoparagrafo"/>
    <w:uiPriority w:val="99"/>
    <w:semiHidden/>
    <w:unhideWhenUsed/>
    <w:rsid w:val="00C139BA"/>
    <w:rPr>
      <w:color w:val="605E5C"/>
      <w:shd w:val="clear" w:color="auto" w:fill="E1DFDD"/>
    </w:rPr>
  </w:style>
  <w:style w:type="character" w:customStyle="1" w:styleId="TitoloCarattere">
    <w:name w:val="Titolo Carattere"/>
    <w:basedOn w:val="Carpredefinitoparagrafo"/>
    <w:link w:val="Titolo"/>
    <w:uiPriority w:val="1"/>
    <w:rsid w:val="00E04122"/>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24017581">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064639394">
      <w:bodyDiv w:val="1"/>
      <w:marLeft w:val="0"/>
      <w:marRight w:val="0"/>
      <w:marTop w:val="0"/>
      <w:marBottom w:val="0"/>
      <w:divBdr>
        <w:top w:val="none" w:sz="0" w:space="0" w:color="auto"/>
        <w:left w:val="none" w:sz="0" w:space="0" w:color="auto"/>
        <w:bottom w:val="none" w:sz="0" w:space="0" w:color="auto"/>
        <w:right w:val="none" w:sz="0" w:space="0" w:color="auto"/>
      </w:divBdr>
    </w:div>
    <w:div w:id="1072968320">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00629113">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446</Words>
  <Characters>2960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3400</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Enzo De Luca</cp:lastModifiedBy>
  <cp:revision>17</cp:revision>
  <cp:lastPrinted>2020-02-24T13:03:00Z</cp:lastPrinted>
  <dcterms:created xsi:type="dcterms:W3CDTF">2024-10-20T09:50:00Z</dcterms:created>
  <dcterms:modified xsi:type="dcterms:W3CDTF">2024-11-15T18:33:00Z</dcterms:modified>
</cp:coreProperties>
</file>