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B8C1" w14:textId="079798EF" w:rsidR="007C09AC" w:rsidRPr="00E71638" w:rsidRDefault="00DD1F91" w:rsidP="00E71638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</w:t>
      </w:r>
    </w:p>
    <w:p w14:paraId="7E2D978A" w14:textId="607F78FA" w:rsidR="00BB3237" w:rsidRDefault="00BB3237" w:rsidP="00BB3237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ALL. A - ISTANZA DI CANDIDATURA</w:t>
      </w:r>
    </w:p>
    <w:p w14:paraId="56E3F745" w14:textId="0C500589" w:rsidR="00BB3237" w:rsidRDefault="00A73103" w:rsidP="00A73103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A73103">
        <w:rPr>
          <w:rFonts w:ascii="Calibri" w:eastAsia="Calibri" w:hAnsi="Calibri" w:cs="Calibri"/>
          <w:b/>
          <w:sz w:val="24"/>
          <w:szCs w:val="24"/>
          <w:lang w:eastAsia="en-US"/>
        </w:rPr>
        <w:t xml:space="preserve">AVVISO INTERNO SELEZIONE </w:t>
      </w:r>
      <w:r w:rsidR="002C2259">
        <w:rPr>
          <w:rFonts w:ascii="Calibri" w:eastAsia="Calibri" w:hAnsi="Calibri" w:cs="Calibri"/>
          <w:b/>
          <w:sz w:val="24"/>
          <w:szCs w:val="24"/>
          <w:lang w:eastAsia="en-US"/>
        </w:rPr>
        <w:t>PERSONALE ATA (COLLABORATORE SCOLASTICO)</w:t>
      </w:r>
    </w:p>
    <w:p w14:paraId="2B91A852" w14:textId="77777777" w:rsidR="00097383" w:rsidRPr="004A234B" w:rsidRDefault="00097383" w:rsidP="00097383">
      <w:pPr>
        <w:spacing w:before="1" w:line="317" w:lineRule="exact"/>
        <w:ind w:left="1"/>
        <w:jc w:val="both"/>
        <w:rPr>
          <w:b/>
          <w:sz w:val="22"/>
          <w:szCs w:val="18"/>
        </w:rPr>
      </w:pPr>
      <w:r w:rsidRPr="004A234B">
        <w:rPr>
          <w:bCs/>
          <w:sz w:val="22"/>
          <w:szCs w:val="18"/>
        </w:rPr>
        <w:t>Fondi Strutturali Europei – Programma Nazionale “Scuola e competenze” 2021-2027. Priorità 01 – Scuola e competenze (FSE+) – Fondo Sociale Europeo Plus – Obiettivi Specifici ESO4.6. – Azioni ESO4.6.A1,</w:t>
      </w:r>
      <w:r w:rsidRPr="004A234B">
        <w:rPr>
          <w:bCs/>
          <w:spacing w:val="60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ESO4.6.A2</w:t>
      </w:r>
      <w:r w:rsidRPr="004A234B">
        <w:rPr>
          <w:bCs/>
          <w:spacing w:val="63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–</w:t>
      </w:r>
      <w:r w:rsidRPr="004A234B">
        <w:rPr>
          <w:bCs/>
          <w:spacing w:val="64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Sotto</w:t>
      </w:r>
      <w:r w:rsidRPr="004A234B">
        <w:rPr>
          <w:bCs/>
          <w:spacing w:val="62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azioni</w:t>
      </w:r>
      <w:r w:rsidRPr="004A234B">
        <w:rPr>
          <w:bCs/>
          <w:spacing w:val="63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ESO4.6.A1.B,</w:t>
      </w:r>
      <w:r w:rsidRPr="004A234B">
        <w:rPr>
          <w:bCs/>
          <w:spacing w:val="62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ESO4.6.A1.C,</w:t>
      </w:r>
      <w:r w:rsidRPr="004A234B">
        <w:rPr>
          <w:bCs/>
          <w:spacing w:val="63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ESO4.6.A2.B,</w:t>
      </w:r>
      <w:r w:rsidRPr="004A234B">
        <w:rPr>
          <w:bCs/>
          <w:spacing w:val="63"/>
          <w:sz w:val="22"/>
          <w:szCs w:val="18"/>
        </w:rPr>
        <w:t xml:space="preserve"> </w:t>
      </w:r>
      <w:r w:rsidRPr="004A234B">
        <w:rPr>
          <w:bCs/>
          <w:spacing w:val="-2"/>
          <w:sz w:val="22"/>
          <w:szCs w:val="18"/>
        </w:rPr>
        <w:t xml:space="preserve">ESO4.6.A2.C, </w:t>
      </w:r>
      <w:r w:rsidRPr="004A234B">
        <w:rPr>
          <w:bCs/>
          <w:sz w:val="22"/>
          <w:szCs w:val="18"/>
        </w:rPr>
        <w:t>interventi</w:t>
      </w:r>
      <w:r w:rsidRPr="004A234B">
        <w:rPr>
          <w:bCs/>
          <w:spacing w:val="-14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di</w:t>
      </w:r>
      <w:r w:rsidRPr="004A234B">
        <w:rPr>
          <w:bCs/>
          <w:spacing w:val="-14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cui</w:t>
      </w:r>
      <w:r w:rsidRPr="004A234B">
        <w:rPr>
          <w:bCs/>
          <w:spacing w:val="-13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al</w:t>
      </w:r>
      <w:r w:rsidRPr="004A234B">
        <w:rPr>
          <w:bCs/>
          <w:spacing w:val="-14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decreto</w:t>
      </w:r>
      <w:r w:rsidRPr="004A234B">
        <w:rPr>
          <w:bCs/>
          <w:spacing w:val="-13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n.102</w:t>
      </w:r>
      <w:r w:rsidRPr="004A234B">
        <w:rPr>
          <w:bCs/>
          <w:spacing w:val="-14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dell’11/04/2024</w:t>
      </w:r>
      <w:r w:rsidRPr="004A234B">
        <w:rPr>
          <w:bCs/>
          <w:spacing w:val="-16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del</w:t>
      </w:r>
      <w:r w:rsidRPr="004A234B">
        <w:rPr>
          <w:bCs/>
          <w:spacing w:val="-13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Ministro</w:t>
      </w:r>
      <w:r w:rsidRPr="004A234B">
        <w:rPr>
          <w:bCs/>
          <w:spacing w:val="-16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dell’istruzione</w:t>
      </w:r>
      <w:r w:rsidRPr="004A234B">
        <w:rPr>
          <w:bCs/>
          <w:spacing w:val="-15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e</w:t>
      </w:r>
      <w:r w:rsidRPr="004A234B">
        <w:rPr>
          <w:bCs/>
          <w:spacing w:val="-15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del</w:t>
      </w:r>
      <w:r w:rsidRPr="004A234B">
        <w:rPr>
          <w:bCs/>
          <w:spacing w:val="-14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merito,</w:t>
      </w:r>
      <w:r w:rsidRPr="004A234B">
        <w:rPr>
          <w:bCs/>
          <w:spacing w:val="-14"/>
          <w:sz w:val="22"/>
          <w:szCs w:val="18"/>
        </w:rPr>
        <w:t xml:space="preserve"> </w:t>
      </w:r>
      <w:r w:rsidRPr="004A234B">
        <w:rPr>
          <w:bCs/>
          <w:sz w:val="22"/>
          <w:szCs w:val="18"/>
        </w:rPr>
        <w:t>Avviso Prot. 136777, 09/10/2024, FSE+, Agenda Nord</w:t>
      </w:r>
    </w:p>
    <w:p w14:paraId="7A095EE9" w14:textId="77777777" w:rsidR="00491389" w:rsidRDefault="00491389" w:rsidP="00491389">
      <w:pPr>
        <w:spacing w:before="1"/>
        <w:ind w:left="1" w:right="854"/>
        <w:jc w:val="both"/>
        <w:rPr>
          <w:b/>
          <w:i/>
          <w:iCs/>
          <w:sz w:val="24"/>
        </w:rPr>
      </w:pPr>
      <w:r>
        <w:rPr>
          <w:b/>
          <w:sz w:val="24"/>
        </w:rPr>
        <w:t>Progetto: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– “</w:t>
      </w:r>
      <w:r>
        <w:rPr>
          <w:b/>
          <w:i/>
          <w:iCs/>
          <w:sz w:val="24"/>
        </w:rPr>
        <w:t>C</w:t>
      </w:r>
      <w:r w:rsidRPr="00F946DC">
        <w:rPr>
          <w:b/>
          <w:i/>
          <w:iCs/>
          <w:sz w:val="24"/>
        </w:rPr>
        <w:t>ittadinanza e inclusione per una scuola aperta e partecipativa</w:t>
      </w:r>
      <w:r>
        <w:rPr>
          <w:b/>
          <w:i/>
          <w:iCs/>
          <w:sz w:val="24"/>
        </w:rPr>
        <w:t>”</w:t>
      </w:r>
    </w:p>
    <w:p w14:paraId="548B0ED3" w14:textId="77777777" w:rsidR="00491389" w:rsidRPr="00D60E05" w:rsidRDefault="00491389" w:rsidP="00491389">
      <w:pPr>
        <w:spacing w:before="1"/>
        <w:ind w:left="1" w:right="854"/>
        <w:jc w:val="both"/>
        <w:rPr>
          <w:b/>
          <w:sz w:val="24"/>
        </w:rPr>
      </w:pPr>
      <w:r>
        <w:rPr>
          <w:b/>
          <w:sz w:val="24"/>
        </w:rPr>
        <w:t>ESO4.6.A1.B-FSEPN-PI-2024-131</w:t>
      </w:r>
    </w:p>
    <w:p w14:paraId="75C489FE" w14:textId="77777777" w:rsidR="00491389" w:rsidRDefault="00491389" w:rsidP="00491389">
      <w:pPr>
        <w:spacing w:before="1"/>
        <w:ind w:left="1" w:right="5295"/>
        <w:rPr>
          <w:b/>
          <w:sz w:val="24"/>
        </w:rPr>
      </w:pPr>
      <w:r>
        <w:rPr>
          <w:b/>
          <w:sz w:val="24"/>
        </w:rPr>
        <w:t>CUP: H14D24002570007</w:t>
      </w:r>
    </w:p>
    <w:p w14:paraId="0FEED135" w14:textId="77777777" w:rsidR="00491389" w:rsidRPr="00D60E05" w:rsidRDefault="00491389" w:rsidP="00491389">
      <w:pPr>
        <w:spacing w:before="1"/>
        <w:ind w:left="1" w:right="854"/>
        <w:jc w:val="both"/>
        <w:rPr>
          <w:b/>
          <w:sz w:val="24"/>
        </w:rPr>
      </w:pPr>
      <w:r w:rsidRPr="00D60E05">
        <w:rPr>
          <w:b/>
          <w:bCs/>
          <w:sz w:val="24"/>
        </w:rPr>
        <w:t xml:space="preserve">ESO4.6.A2.B-FSEPN-PI-2024-69 </w:t>
      </w:r>
    </w:p>
    <w:p w14:paraId="3A3BFEB8" w14:textId="77A191AE" w:rsidR="0056408E" w:rsidRDefault="00491389" w:rsidP="00F1237F">
      <w:pPr>
        <w:spacing w:before="1"/>
        <w:ind w:left="1" w:right="854"/>
        <w:jc w:val="both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D60E05">
        <w:rPr>
          <w:b/>
          <w:bCs/>
          <w:sz w:val="24"/>
        </w:rPr>
        <w:t>CUP: H14D24002560007</w:t>
      </w:r>
      <w:r w:rsidR="00E37E81">
        <w:rPr>
          <w:rFonts w:ascii="Calibri" w:eastAsia="Calibri" w:hAnsi="Calibri" w:cs="Calibri"/>
          <w:b/>
          <w:bCs/>
          <w:sz w:val="24"/>
          <w:szCs w:val="24"/>
          <w:lang w:eastAsia="en-US"/>
        </w:rPr>
        <w:t xml:space="preserve"> </w:t>
      </w:r>
    </w:p>
    <w:p w14:paraId="5DD2CBE2" w14:textId="77777777" w:rsidR="00376083" w:rsidRPr="00515A2B" w:rsidRDefault="00376083" w:rsidP="00376083">
      <w:pPr>
        <w:pStyle w:val="Corpotesto"/>
        <w:spacing w:before="101"/>
        <w:ind w:left="6237" w:right="103"/>
        <w:rPr>
          <w:sz w:val="20"/>
          <w:szCs w:val="20"/>
        </w:rPr>
      </w:pPr>
      <w:r w:rsidRPr="00515A2B">
        <w:rPr>
          <w:b/>
          <w:bCs/>
          <w:sz w:val="20"/>
          <w:szCs w:val="20"/>
        </w:rPr>
        <w:t>AL DIRIGENTE SCOLASTICO</w:t>
      </w:r>
    </w:p>
    <w:p w14:paraId="7AE48CBE" w14:textId="77777777" w:rsidR="00376083" w:rsidRPr="00515A2B" w:rsidRDefault="00376083" w:rsidP="00376083">
      <w:pPr>
        <w:pStyle w:val="Corpotesto"/>
        <w:spacing w:before="101"/>
        <w:ind w:left="6237" w:right="103"/>
        <w:rPr>
          <w:b/>
          <w:bCs/>
          <w:sz w:val="20"/>
          <w:szCs w:val="20"/>
        </w:rPr>
      </w:pPr>
      <w:r w:rsidRPr="00515A2B">
        <w:rPr>
          <w:b/>
          <w:bCs/>
          <w:sz w:val="20"/>
          <w:szCs w:val="20"/>
        </w:rPr>
        <w:t xml:space="preserve">Ist. Comprensivo “Parri-Vian” </w:t>
      </w:r>
    </w:p>
    <w:p w14:paraId="2CF84797" w14:textId="77777777" w:rsidR="00376083" w:rsidRDefault="00376083" w:rsidP="00376083">
      <w:pPr>
        <w:pStyle w:val="Corpotesto"/>
        <w:spacing w:before="101"/>
        <w:ind w:left="6237" w:right="-143"/>
        <w:rPr>
          <w:b/>
          <w:bCs/>
          <w:sz w:val="20"/>
          <w:szCs w:val="20"/>
        </w:rPr>
      </w:pPr>
      <w:r w:rsidRPr="00515A2B">
        <w:rPr>
          <w:b/>
          <w:bCs/>
          <w:sz w:val="20"/>
          <w:szCs w:val="20"/>
        </w:rPr>
        <w:t>Str</w:t>
      </w:r>
      <w:r>
        <w:rPr>
          <w:b/>
          <w:bCs/>
          <w:sz w:val="20"/>
          <w:szCs w:val="20"/>
        </w:rPr>
        <w:t>ada</w:t>
      </w:r>
      <w:r w:rsidRPr="00515A2B">
        <w:rPr>
          <w:b/>
          <w:bCs/>
          <w:sz w:val="20"/>
          <w:szCs w:val="20"/>
        </w:rPr>
        <w:t xml:space="preserve"> Lanzo 147/11 - 10148 TORINO</w:t>
      </w:r>
    </w:p>
    <w:p w14:paraId="24BF59C8" w14:textId="77777777" w:rsidR="00376083" w:rsidRPr="00515A2B" w:rsidRDefault="00376083" w:rsidP="00376083">
      <w:pPr>
        <w:pStyle w:val="Corpotesto"/>
        <w:spacing w:before="101"/>
        <w:ind w:left="6237" w:right="-143"/>
        <w:rPr>
          <w:sz w:val="20"/>
          <w:szCs w:val="20"/>
        </w:rPr>
      </w:pPr>
    </w:p>
    <w:p w14:paraId="2B54AFEA" w14:textId="77777777" w:rsidR="002A014D" w:rsidRDefault="002A014D" w:rsidP="00015D2C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0AA60E40" w14:textId="77777777" w:rsidR="00133681" w:rsidRDefault="00133681" w:rsidP="00203A31">
      <w:pPr>
        <w:spacing w:line="6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Il/la sottoscritto/a_____________________________________________________________</w:t>
      </w:r>
    </w:p>
    <w:p w14:paraId="1F7D6F1D" w14:textId="77777777" w:rsidR="00133681" w:rsidRDefault="00133681" w:rsidP="00203A31">
      <w:pPr>
        <w:spacing w:line="6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nato/a a _______________________________________________ il ____________________</w:t>
      </w:r>
    </w:p>
    <w:p w14:paraId="2A1C786A" w14:textId="77777777" w:rsidR="00133681" w:rsidRDefault="00133681" w:rsidP="00203A31">
      <w:pPr>
        <w:spacing w:line="6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 |__|__|__|__|__|__|__|__|__|__|__|__|__|__|__|__|</w:t>
      </w:r>
    </w:p>
    <w:p w14:paraId="21443BEC" w14:textId="77777777" w:rsidR="00133681" w:rsidRDefault="00133681" w:rsidP="00203A31">
      <w:pPr>
        <w:spacing w:line="6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residente a ___________________________via_____________________________________</w:t>
      </w:r>
    </w:p>
    <w:p w14:paraId="51BB962A" w14:textId="77777777" w:rsidR="00133681" w:rsidRDefault="00133681" w:rsidP="00203A31">
      <w:pPr>
        <w:spacing w:line="6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recapito tel. _____________________________ recapito cell. _____________________</w:t>
      </w:r>
    </w:p>
    <w:p w14:paraId="247CA366" w14:textId="77777777" w:rsidR="00133681" w:rsidRDefault="00133681" w:rsidP="00203A31">
      <w:pPr>
        <w:spacing w:line="6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indirizzo E-Mail _______________________________indirizzo PEC______________________________</w:t>
      </w:r>
    </w:p>
    <w:p w14:paraId="3BCE8BC1" w14:textId="49D084FF" w:rsidR="001A3880" w:rsidRDefault="00133681" w:rsidP="00203A31">
      <w:pPr>
        <w:spacing w:line="6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 servizio presso _____________________________ con la qualifica di </w:t>
      </w:r>
      <w:r w:rsidR="00FE2E91">
        <w:rPr>
          <w:rFonts w:ascii="Calibri" w:eastAsia="Calibri" w:hAnsi="Calibri" w:cs="Calibri"/>
          <w:sz w:val="22"/>
          <w:szCs w:val="22"/>
        </w:rPr>
        <w:t>COLLABORATORE SCOLASTICO</w:t>
      </w:r>
    </w:p>
    <w:p w14:paraId="41EF902E" w14:textId="13EB808E" w:rsidR="00203A31" w:rsidRDefault="00203A31" w:rsidP="00203A31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8"/>
          <w:szCs w:val="28"/>
        </w:rPr>
      </w:pPr>
      <w:r w:rsidRPr="001A3880">
        <w:rPr>
          <w:rFonts w:asciiTheme="minorHAnsi" w:eastAsia="Arial" w:hAnsiTheme="minorHAnsi"/>
          <w:b/>
          <w:bCs/>
          <w:sz w:val="28"/>
          <w:szCs w:val="28"/>
        </w:rPr>
        <w:t>CHIEDE</w:t>
      </w:r>
    </w:p>
    <w:p w14:paraId="1E7B196B" w14:textId="77777777" w:rsidR="00203A31" w:rsidRPr="001A3880" w:rsidRDefault="00203A31" w:rsidP="00203A31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8"/>
          <w:szCs w:val="28"/>
        </w:rPr>
      </w:pPr>
    </w:p>
    <w:p w14:paraId="4975A95F" w14:textId="7774961B" w:rsidR="00203A31" w:rsidRDefault="00785A39" w:rsidP="00785A39">
      <w:pPr>
        <w:spacing w:line="480" w:lineRule="auto"/>
        <w:jc w:val="both"/>
        <w:rPr>
          <w:rFonts w:asciiTheme="minorHAnsi" w:eastAsia="Arial" w:hAnsiTheme="minorHAnsi"/>
          <w:sz w:val="22"/>
          <w:szCs w:val="22"/>
        </w:rPr>
      </w:pPr>
      <w:r w:rsidRPr="00785A39">
        <w:rPr>
          <w:rFonts w:asciiTheme="minorHAnsi" w:eastAsia="Arial" w:hAnsiTheme="minorHAnsi"/>
          <w:b/>
          <w:bCs/>
          <w:sz w:val="22"/>
          <w:szCs w:val="22"/>
        </w:rPr>
        <w:t>di partecipare alla procedura di selezione</w:t>
      </w:r>
      <w:r>
        <w:rPr>
          <w:rFonts w:asciiTheme="minorHAnsi" w:eastAsia="Arial" w:hAnsiTheme="minorHAnsi"/>
          <w:sz w:val="22"/>
          <w:szCs w:val="22"/>
        </w:rPr>
        <w:t xml:space="preserve"> </w:t>
      </w:r>
      <w:r w:rsidRPr="00785A39">
        <w:rPr>
          <w:rFonts w:asciiTheme="minorHAnsi" w:eastAsia="Arial" w:hAnsiTheme="minorHAnsi"/>
          <w:sz w:val="22"/>
          <w:szCs w:val="22"/>
        </w:rPr>
        <w:t xml:space="preserve">relativa al progetto </w:t>
      </w:r>
      <w:r w:rsidR="00F1237F">
        <w:rPr>
          <w:b/>
          <w:sz w:val="24"/>
        </w:rPr>
        <w:t>“</w:t>
      </w:r>
      <w:r w:rsidR="00F1237F">
        <w:rPr>
          <w:b/>
          <w:i/>
          <w:iCs/>
          <w:sz w:val="24"/>
        </w:rPr>
        <w:t>C</w:t>
      </w:r>
      <w:r w:rsidR="00F1237F" w:rsidRPr="00F946DC">
        <w:rPr>
          <w:b/>
          <w:i/>
          <w:iCs/>
          <w:sz w:val="24"/>
        </w:rPr>
        <w:t>ittadinanza e inclusione per una scuola aperta e partecipativa</w:t>
      </w:r>
      <w:r w:rsidR="00F1237F">
        <w:rPr>
          <w:b/>
          <w:i/>
          <w:iCs/>
          <w:sz w:val="24"/>
        </w:rPr>
        <w:t>”</w:t>
      </w:r>
      <w:r w:rsidRPr="00785A39">
        <w:rPr>
          <w:rFonts w:asciiTheme="minorHAnsi" w:eastAsia="Arial" w:hAnsiTheme="minorHAnsi"/>
          <w:sz w:val="22"/>
          <w:szCs w:val="22"/>
        </w:rPr>
        <w:t xml:space="preserve">, finalizzata al </w:t>
      </w:r>
      <w:r w:rsidRPr="00785A39">
        <w:rPr>
          <w:rFonts w:asciiTheme="minorHAnsi" w:eastAsia="Arial" w:hAnsiTheme="minorHAnsi"/>
          <w:b/>
          <w:bCs/>
          <w:sz w:val="22"/>
          <w:szCs w:val="22"/>
        </w:rPr>
        <w:t>conferimento dell</w:t>
      </w:r>
      <w:r w:rsidR="00E736C4" w:rsidRPr="00785A39">
        <w:rPr>
          <w:rFonts w:asciiTheme="minorHAnsi" w:eastAsia="Arial" w:hAnsiTheme="minorHAnsi"/>
          <w:b/>
          <w:bCs/>
          <w:sz w:val="22"/>
          <w:szCs w:val="22"/>
        </w:rPr>
        <w:t>’INCARICO DI PERSONALE ATA – COLLABORATORE SCOLASTICO</w:t>
      </w:r>
      <w:r w:rsidRPr="00785A39">
        <w:rPr>
          <w:rFonts w:asciiTheme="minorHAnsi" w:eastAsia="Arial" w:hAnsiTheme="minorHAnsi"/>
          <w:sz w:val="22"/>
          <w:szCs w:val="22"/>
        </w:rPr>
        <w:t xml:space="preserve"> per </w:t>
      </w:r>
      <w:r w:rsidR="00491389">
        <w:rPr>
          <w:rFonts w:asciiTheme="minorHAnsi" w:eastAsia="Arial" w:hAnsiTheme="minorHAnsi"/>
          <w:sz w:val="22"/>
          <w:szCs w:val="22"/>
        </w:rPr>
        <w:t>i seguenti moduli:</w:t>
      </w:r>
    </w:p>
    <w:p w14:paraId="53048C02" w14:textId="77777777" w:rsidR="00491389" w:rsidRDefault="00491389" w:rsidP="00785A39">
      <w:pPr>
        <w:spacing w:line="480" w:lineRule="auto"/>
        <w:jc w:val="both"/>
        <w:rPr>
          <w:rFonts w:asciiTheme="minorHAnsi" w:eastAsia="Arial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9349"/>
      </w:tblGrid>
      <w:tr w:rsidR="00491389" w14:paraId="13B48E11" w14:textId="77777777" w:rsidTr="00491389">
        <w:trPr>
          <w:trHeight w:val="266"/>
        </w:trPr>
        <w:tc>
          <w:tcPr>
            <w:tcW w:w="421" w:type="dxa"/>
          </w:tcPr>
          <w:p w14:paraId="61C9C5B2" w14:textId="77777777" w:rsidR="00491389" w:rsidRDefault="00491389" w:rsidP="00785A39">
            <w:pPr>
              <w:spacing w:line="48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349" w:type="dxa"/>
          </w:tcPr>
          <w:p w14:paraId="14B23554" w14:textId="3E10FB1D" w:rsidR="00491389" w:rsidRDefault="00491389" w:rsidP="00785A39">
            <w:pPr>
              <w:spacing w:line="48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PLESSO PARRI, MODULO YOGANDO</w:t>
            </w:r>
            <w:r w:rsidR="00A5363F">
              <w:rPr>
                <w:rFonts w:ascii="Calibri" w:eastAsia="Calibri" w:hAnsi="Calibri" w:cs="Calibri"/>
                <w:sz w:val="22"/>
                <w:szCs w:val="22"/>
              </w:rPr>
              <w:t>, LUNED</w:t>
            </w:r>
            <w:r w:rsidR="00A5363F" w:rsidRPr="00A5363F">
              <w:rPr>
                <w:rFonts w:ascii="Calibri" w:eastAsia="Calibri" w:hAnsi="Calibri" w:cs="Calibri"/>
                <w:sz w:val="22"/>
                <w:szCs w:val="22"/>
              </w:rPr>
              <w:t>Ì</w:t>
            </w:r>
            <w:r w:rsidR="00A5363F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A5363F" w:rsidRPr="00A5363F">
              <w:rPr>
                <w:bCs/>
                <w:szCs w:val="16"/>
              </w:rPr>
              <w:t>per allestimento aula, attività di assistenza e pulizia aula</w:t>
            </w:r>
          </w:p>
        </w:tc>
      </w:tr>
      <w:tr w:rsidR="00491389" w14:paraId="0322BB77" w14:textId="77777777" w:rsidTr="00491389">
        <w:trPr>
          <w:trHeight w:val="266"/>
        </w:trPr>
        <w:tc>
          <w:tcPr>
            <w:tcW w:w="421" w:type="dxa"/>
          </w:tcPr>
          <w:p w14:paraId="5F69012C" w14:textId="77777777" w:rsidR="00491389" w:rsidRDefault="00491389" w:rsidP="00785A39">
            <w:pPr>
              <w:spacing w:line="48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349" w:type="dxa"/>
          </w:tcPr>
          <w:p w14:paraId="5A5ED51E" w14:textId="08783C99" w:rsidR="00491389" w:rsidRDefault="00491389" w:rsidP="00785A39">
            <w:pPr>
              <w:spacing w:line="48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PLESSO PARRI</w:t>
            </w:r>
            <w:r w:rsidR="00A5363F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F1237F" w:rsidRPr="00F1237F">
              <w:rPr>
                <w:rFonts w:ascii="Calibri" w:eastAsia="Calibri" w:hAnsi="Calibri" w:cs="Calibri"/>
              </w:rPr>
              <w:t>per attività di sorveglianza e per pulizia aula</w:t>
            </w:r>
          </w:p>
        </w:tc>
      </w:tr>
      <w:tr w:rsidR="00491389" w14:paraId="7E1AB70C" w14:textId="77777777" w:rsidTr="00491389">
        <w:trPr>
          <w:trHeight w:val="266"/>
        </w:trPr>
        <w:tc>
          <w:tcPr>
            <w:tcW w:w="421" w:type="dxa"/>
          </w:tcPr>
          <w:p w14:paraId="285589E4" w14:textId="77777777" w:rsidR="00491389" w:rsidRDefault="00491389" w:rsidP="00785A39">
            <w:pPr>
              <w:spacing w:line="48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349" w:type="dxa"/>
          </w:tcPr>
          <w:p w14:paraId="7497C984" w14:textId="277B6DFA" w:rsidR="00491389" w:rsidRDefault="00491389" w:rsidP="00785A39">
            <w:pPr>
              <w:spacing w:line="48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PLESSO CAPPONI</w:t>
            </w:r>
            <w:r w:rsidR="00F1237F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F1237F" w:rsidRPr="00F1237F">
              <w:rPr>
                <w:rFonts w:ascii="Calibri" w:eastAsia="Calibri" w:hAnsi="Calibri" w:cs="Calibri"/>
              </w:rPr>
              <w:t>per attività di sorveglianza e per pulizia aula</w:t>
            </w:r>
          </w:p>
        </w:tc>
      </w:tr>
    </w:tbl>
    <w:p w14:paraId="3BC9CF11" w14:textId="77777777" w:rsidR="00491389" w:rsidRDefault="00491389" w:rsidP="00785A39">
      <w:pPr>
        <w:spacing w:line="48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323C8817" w14:textId="5FAE6C90" w:rsidR="00A86311" w:rsidRPr="003403D2" w:rsidRDefault="00A86311" w:rsidP="00A86311">
      <w:pPr>
        <w:spacing w:after="200"/>
        <w:jc w:val="both"/>
        <w:rPr>
          <w:rFonts w:ascii="Arial" w:eastAsia="Arial" w:hAnsi="Arial" w:cs="Arial"/>
        </w:rPr>
      </w:pPr>
      <w:r w:rsidRPr="003403D2">
        <w:rPr>
          <w:rFonts w:ascii="Arial" w:eastAsia="Arial" w:hAnsi="Arial" w:cs="Arial"/>
        </w:rPr>
        <w:t xml:space="preserve">A tal fine, consapevole della responsabilità penale e della decadenza da eventuali benefici acquisiti. Nel caso di dichiarazioni mendaci, </w:t>
      </w:r>
      <w:r w:rsidRPr="003403D2">
        <w:rPr>
          <w:rFonts w:ascii="Arial" w:eastAsia="Arial" w:hAnsi="Arial" w:cs="Arial"/>
          <w:b/>
        </w:rPr>
        <w:t>dichiara</w:t>
      </w:r>
      <w:r w:rsidRPr="003403D2">
        <w:rPr>
          <w:rFonts w:ascii="Arial" w:eastAsia="Arial" w:hAnsi="Arial" w:cs="Arial"/>
        </w:rPr>
        <w:t xml:space="preserve"> sotto la propria responsabilità quanto segue:</w:t>
      </w:r>
    </w:p>
    <w:p w14:paraId="573DAF2C" w14:textId="77777777" w:rsidR="00A86311" w:rsidRPr="003403D2" w:rsidRDefault="00A86311" w:rsidP="00A86311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</w:rPr>
      </w:pPr>
      <w:r w:rsidRPr="003403D2">
        <w:rPr>
          <w:rFonts w:ascii="Arial" w:eastAsia="Arial" w:hAnsi="Arial" w:cs="Arial"/>
        </w:rPr>
        <w:t>di aver preso visione delle condizioni previste dal bando</w:t>
      </w:r>
    </w:p>
    <w:p w14:paraId="74761C7F" w14:textId="77777777" w:rsidR="00A86311" w:rsidRPr="003403D2" w:rsidRDefault="00A86311" w:rsidP="00A86311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</w:rPr>
      </w:pPr>
      <w:r w:rsidRPr="003403D2">
        <w:rPr>
          <w:rFonts w:ascii="Arial" w:eastAsia="Arial" w:hAnsi="Arial" w:cs="Arial"/>
        </w:rPr>
        <w:t>di essere in godimento dei diritti politici</w:t>
      </w:r>
    </w:p>
    <w:p w14:paraId="72303B74" w14:textId="77777777" w:rsidR="00A86311" w:rsidRPr="003403D2" w:rsidRDefault="00A86311" w:rsidP="00A86311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  <w:sz w:val="22"/>
          <w:szCs w:val="22"/>
        </w:rPr>
      </w:pPr>
      <w:r w:rsidRPr="003403D2">
        <w:rPr>
          <w:rFonts w:ascii="Arial" w:eastAsia="Arial" w:hAnsi="Arial" w:cs="Arial"/>
        </w:rPr>
        <w:t>di non aver subito condanne penali ovvero di avere i seguenti provvedimenti penali</w:t>
      </w:r>
      <w:r w:rsidRPr="003403D2">
        <w:rPr>
          <w:rFonts w:ascii="Arial" w:eastAsia="Arial" w:hAnsi="Arial" w:cs="Arial"/>
          <w:sz w:val="22"/>
          <w:szCs w:val="22"/>
        </w:rPr>
        <w:t xml:space="preserve"> __________________________________________________________________</w:t>
      </w:r>
    </w:p>
    <w:p w14:paraId="3F65D324" w14:textId="77777777" w:rsidR="00A86311" w:rsidRPr="003403D2" w:rsidRDefault="00A86311" w:rsidP="00A86311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  <w:sz w:val="22"/>
          <w:szCs w:val="22"/>
        </w:rPr>
      </w:pPr>
      <w:r w:rsidRPr="003403D2">
        <w:rPr>
          <w:rFonts w:ascii="Arial" w:eastAsia="Arial" w:hAnsi="Arial" w:cs="Arial"/>
        </w:rPr>
        <w:t xml:space="preserve">di non avere procedimenti penali pendenti, ovvero di avere i seguenti procedimenti penali pendenti: </w:t>
      </w:r>
      <w:r w:rsidRPr="003403D2">
        <w:rPr>
          <w:rFonts w:ascii="Arial" w:eastAsia="Arial" w:hAnsi="Arial" w:cs="Arial"/>
          <w:sz w:val="22"/>
          <w:szCs w:val="22"/>
        </w:rPr>
        <w:t>____________________________________________________________</w:t>
      </w:r>
    </w:p>
    <w:p w14:paraId="4061EB9D" w14:textId="77777777" w:rsidR="00A86311" w:rsidRPr="003403D2" w:rsidRDefault="00A86311" w:rsidP="00A86311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</w:rPr>
      </w:pPr>
      <w:r w:rsidRPr="003403D2">
        <w:rPr>
          <w:rFonts w:ascii="Arial" w:eastAsia="Arial" w:hAnsi="Arial" w:cs="Arial"/>
        </w:rPr>
        <w:t>di impegnarsi a documentare puntualmente tutta l’attività svolta</w:t>
      </w:r>
    </w:p>
    <w:p w14:paraId="0798B038" w14:textId="77777777" w:rsidR="00A86311" w:rsidRPr="003403D2" w:rsidRDefault="00A86311" w:rsidP="00A86311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</w:rPr>
      </w:pPr>
      <w:r w:rsidRPr="003403D2">
        <w:rPr>
          <w:rFonts w:ascii="Arial" w:eastAsia="Arial" w:hAnsi="Arial" w:cs="Arial"/>
        </w:rPr>
        <w:t>di essere disponibile ad adattarsi al calendario definito dal Gruppo Operativo di Piano</w:t>
      </w:r>
    </w:p>
    <w:p w14:paraId="66B893E2" w14:textId="77777777" w:rsidR="00EA4816" w:rsidRPr="003403D2" w:rsidRDefault="00EA4816" w:rsidP="00EA4816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</w:rPr>
      </w:pPr>
      <w:r w:rsidRPr="003403D2">
        <w:rPr>
          <w:rFonts w:ascii="Arial" w:eastAsia="Arial" w:hAnsi="Arial" w:cs="Arial"/>
        </w:rPr>
        <w:t>di non essere in alcuna delle condizioni di incompatibilità con l’incarico previsti dalla norma vigente</w:t>
      </w:r>
    </w:p>
    <w:p w14:paraId="520E3EC9" w14:textId="77777777" w:rsidR="00EA4816" w:rsidRPr="003403D2" w:rsidRDefault="00EA4816" w:rsidP="00EA4816">
      <w:pPr>
        <w:numPr>
          <w:ilvl w:val="0"/>
          <w:numId w:val="32"/>
        </w:numPr>
        <w:spacing w:after="200" w:line="276" w:lineRule="auto"/>
        <w:rPr>
          <w:rFonts w:ascii="Arial" w:eastAsia="Arial" w:hAnsi="Arial" w:cs="Arial"/>
          <w:sz w:val="22"/>
          <w:szCs w:val="22"/>
        </w:rPr>
      </w:pPr>
      <w:r w:rsidRPr="003403D2">
        <w:rPr>
          <w:rFonts w:ascii="Arial" w:eastAsia="Arial" w:hAnsi="Arial" w:cs="Arial"/>
        </w:rPr>
        <w:t>di avere la competenza informatica l’uso della piattaforma on line “Gestione progetti PNRR”</w:t>
      </w:r>
    </w:p>
    <w:p w14:paraId="345F02C4" w14:textId="77777777" w:rsidR="00EA4816" w:rsidRPr="003403D2" w:rsidRDefault="00EA4816" w:rsidP="00EA4816">
      <w:pPr>
        <w:spacing w:after="200"/>
        <w:rPr>
          <w:rFonts w:ascii="Calibri" w:eastAsia="Calibri" w:hAnsi="Calibri" w:cs="Calibri"/>
        </w:rPr>
      </w:pPr>
    </w:p>
    <w:p w14:paraId="078B7E43" w14:textId="6AAB941B" w:rsidR="00EA4816" w:rsidRPr="00A7479E" w:rsidRDefault="00EA4816" w:rsidP="00EA4816">
      <w:pPr>
        <w:spacing w:after="200"/>
        <w:rPr>
          <w:rFonts w:ascii="Calibri" w:eastAsia="Calibri" w:hAnsi="Calibri" w:cs="Calibri"/>
          <w:sz w:val="28"/>
          <w:szCs w:val="28"/>
        </w:rPr>
      </w:pPr>
      <w:r w:rsidRPr="00A7479E">
        <w:rPr>
          <w:rFonts w:ascii="Calibri" w:eastAsia="Calibri" w:hAnsi="Calibri" w:cs="Calibri"/>
          <w:sz w:val="22"/>
          <w:szCs w:val="22"/>
        </w:rPr>
        <w:t>Data___________________ firma</w:t>
      </w:r>
      <w:r w:rsidRPr="00A7479E">
        <w:rPr>
          <w:rFonts w:ascii="Calibri" w:eastAsia="Calibri" w:hAnsi="Calibri" w:cs="Calibri"/>
          <w:sz w:val="28"/>
          <w:szCs w:val="28"/>
        </w:rPr>
        <w:t>_____________________________________________</w:t>
      </w:r>
    </w:p>
    <w:p w14:paraId="0D7790A2" w14:textId="77777777" w:rsidR="00EA4816" w:rsidRPr="003403D2" w:rsidRDefault="00EA4816" w:rsidP="00EA4816">
      <w:pPr>
        <w:spacing w:after="200"/>
        <w:rPr>
          <w:rFonts w:ascii="Arial" w:eastAsia="Arial" w:hAnsi="Arial" w:cs="Arial"/>
        </w:rPr>
      </w:pPr>
    </w:p>
    <w:p w14:paraId="3EF4447C" w14:textId="77777777" w:rsidR="00EA4816" w:rsidRDefault="00EA4816" w:rsidP="00EA4816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14:paraId="3BF41447" w14:textId="77777777" w:rsidR="00EA4816" w:rsidRDefault="00EA4816" w:rsidP="00A7479E">
      <w:pPr>
        <w:widowControl w:val="0"/>
        <w:numPr>
          <w:ilvl w:val="0"/>
          <w:numId w:val="33"/>
        </w:numPr>
        <w:tabs>
          <w:tab w:val="left" w:pos="480"/>
        </w:tabs>
        <w:spacing w:after="200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14:paraId="12CB83AF" w14:textId="5FAF0F3E" w:rsidR="003403D2" w:rsidRDefault="00A7479E" w:rsidP="00A7479E">
      <w:pPr>
        <w:widowControl w:val="0"/>
        <w:numPr>
          <w:ilvl w:val="0"/>
          <w:numId w:val="33"/>
        </w:numPr>
        <w:tabs>
          <w:tab w:val="left" w:pos="480"/>
        </w:tabs>
        <w:spacing w:after="200"/>
        <w:ind w:hanging="360"/>
        <w:rPr>
          <w:rFonts w:ascii="Arial" w:eastAsia="Arial" w:hAnsi="Arial" w:cs="Arial"/>
          <w:sz w:val="18"/>
          <w:szCs w:val="18"/>
        </w:rPr>
      </w:pPr>
      <w:r w:rsidRPr="00A7479E">
        <w:rPr>
          <w:rFonts w:ascii="Arial" w:eastAsia="Arial" w:hAnsi="Arial" w:cs="Arial"/>
          <w:sz w:val="18"/>
          <w:szCs w:val="18"/>
        </w:rPr>
        <w:t>Dichiarazione di insussistenza di cause ostative</w:t>
      </w:r>
    </w:p>
    <w:p w14:paraId="560A1211" w14:textId="77777777" w:rsidR="00EA4816" w:rsidRDefault="00EA4816" w:rsidP="00EA4816">
      <w:pPr>
        <w:widowControl w:val="0"/>
        <w:tabs>
          <w:tab w:val="left" w:pos="48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0065084" w14:textId="77777777" w:rsidR="00A7479E" w:rsidRDefault="00A7479E" w:rsidP="00EA4816">
      <w:pPr>
        <w:spacing w:after="200"/>
        <w:jc w:val="center"/>
        <w:rPr>
          <w:rFonts w:ascii="Arial" w:eastAsia="Arial" w:hAnsi="Arial" w:cs="Arial"/>
          <w:b/>
          <w:sz w:val="24"/>
          <w:szCs w:val="24"/>
        </w:rPr>
      </w:pPr>
    </w:p>
    <w:p w14:paraId="4E539F54" w14:textId="77777777" w:rsidR="00F1237F" w:rsidRDefault="00F1237F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br w:type="page"/>
      </w:r>
    </w:p>
    <w:p w14:paraId="16EEDCA3" w14:textId="77777777" w:rsidR="00F1237F" w:rsidRDefault="00F1237F" w:rsidP="00EA4816">
      <w:pPr>
        <w:spacing w:after="200"/>
        <w:jc w:val="center"/>
        <w:rPr>
          <w:rFonts w:ascii="Arial" w:eastAsia="Arial" w:hAnsi="Arial" w:cs="Arial"/>
          <w:b/>
          <w:sz w:val="24"/>
          <w:szCs w:val="24"/>
        </w:rPr>
      </w:pPr>
    </w:p>
    <w:p w14:paraId="2623824C" w14:textId="791432D4" w:rsidR="00EA4816" w:rsidRDefault="00EA4816" w:rsidP="00EA4816">
      <w:pPr>
        <w:spacing w:after="200"/>
        <w:jc w:val="center"/>
        <w:rPr>
          <w:rFonts w:ascii="Arial" w:eastAsia="Arial" w:hAnsi="Arial" w:cs="Arial"/>
          <w:b/>
          <w:sz w:val="24"/>
          <w:szCs w:val="24"/>
        </w:rPr>
      </w:pPr>
      <w:r w:rsidRPr="003A7E2C">
        <w:rPr>
          <w:rFonts w:ascii="Arial" w:eastAsia="Arial" w:hAnsi="Arial" w:cs="Arial"/>
          <w:b/>
          <w:sz w:val="24"/>
          <w:szCs w:val="24"/>
        </w:rPr>
        <w:t>DICHIARAZIONI AGGIUNTIVE</w:t>
      </w:r>
    </w:p>
    <w:p w14:paraId="5E2ED4E1" w14:textId="77777777" w:rsidR="003A7E2C" w:rsidRPr="003A7E2C" w:rsidRDefault="003A7E2C" w:rsidP="00EA4816">
      <w:pPr>
        <w:spacing w:after="200"/>
        <w:jc w:val="center"/>
        <w:rPr>
          <w:rFonts w:ascii="Arial" w:eastAsia="Arial" w:hAnsi="Arial" w:cs="Arial"/>
          <w:b/>
          <w:sz w:val="24"/>
          <w:szCs w:val="24"/>
        </w:rPr>
      </w:pPr>
    </w:p>
    <w:p w14:paraId="508E46BE" w14:textId="4F158E4C" w:rsidR="00EA4816" w:rsidRDefault="00EA4816" w:rsidP="003A7E2C">
      <w:pPr>
        <w:jc w:val="both"/>
        <w:rPr>
          <w:rFonts w:ascii="Arial" w:eastAsia="Arial" w:hAnsi="Arial" w:cs="Arial"/>
          <w:b/>
          <w:i/>
        </w:rPr>
      </w:pPr>
      <w:r w:rsidRPr="00A7479E">
        <w:rPr>
          <w:rFonts w:ascii="Arial" w:eastAsia="Arial" w:hAnsi="Arial" w:cs="Arial"/>
          <w:b/>
          <w:i/>
        </w:rPr>
        <w:t>Il/la sottoscritto/a, AI SENSI DEGLI ART. 46 E 47 DEL DPR 28.12.2000 N. 445, CONSAPEVOLE DELLA</w:t>
      </w:r>
      <w:r w:rsidR="003A7E2C" w:rsidRPr="00A7479E">
        <w:rPr>
          <w:rFonts w:ascii="Arial" w:eastAsia="Arial" w:hAnsi="Arial" w:cs="Arial"/>
          <w:b/>
          <w:i/>
        </w:rPr>
        <w:t xml:space="preserve"> </w:t>
      </w:r>
      <w:r w:rsidRPr="00A7479E">
        <w:rPr>
          <w:rFonts w:ascii="Arial" w:eastAsia="Arial" w:hAnsi="Arial" w:cs="Arial"/>
          <w:b/>
          <w:i/>
        </w:rPr>
        <w:t>RESPONSABILITA' PENALE CUI PUO’ ANDARE INCONTRO IN CASO DI AFFERMAZIONI MENDACI AI SENSI</w:t>
      </w:r>
      <w:r w:rsidR="003A7E2C" w:rsidRPr="00A7479E">
        <w:rPr>
          <w:rFonts w:ascii="Arial" w:eastAsia="Arial" w:hAnsi="Arial" w:cs="Arial"/>
          <w:b/>
          <w:i/>
        </w:rPr>
        <w:t xml:space="preserve"> </w:t>
      </w:r>
      <w:r w:rsidRPr="00A7479E">
        <w:rPr>
          <w:rFonts w:ascii="Arial" w:eastAsia="Arial" w:hAnsi="Arial" w:cs="Arial"/>
          <w:b/>
          <w:i/>
        </w:rPr>
        <w:t>DELL'ART. 76 DEL MEDESIMO DPR 445/2000 DICHIARA DI AVERE LA NECESSARIA CONOSCENZA DELLA</w:t>
      </w:r>
      <w:r w:rsidR="003A7E2C" w:rsidRPr="00A7479E">
        <w:rPr>
          <w:rFonts w:ascii="Arial" w:eastAsia="Arial" w:hAnsi="Arial" w:cs="Arial"/>
          <w:b/>
          <w:i/>
        </w:rPr>
        <w:t xml:space="preserve"> </w:t>
      </w:r>
      <w:r w:rsidRPr="00A7479E">
        <w:rPr>
          <w:rFonts w:ascii="Arial" w:eastAsia="Arial" w:hAnsi="Arial" w:cs="Arial"/>
          <w:b/>
          <w:i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7EC9123E" w14:textId="77777777" w:rsidR="00A7479E" w:rsidRPr="00A7479E" w:rsidRDefault="00A7479E" w:rsidP="003A7E2C">
      <w:pPr>
        <w:jc w:val="both"/>
        <w:rPr>
          <w:rFonts w:ascii="Arial" w:eastAsia="Arial" w:hAnsi="Arial" w:cs="Arial"/>
          <w:b/>
          <w:i/>
        </w:rPr>
      </w:pPr>
    </w:p>
    <w:p w14:paraId="7D3CD64A" w14:textId="77777777" w:rsidR="00EA4816" w:rsidRDefault="00EA4816" w:rsidP="003A7E2C">
      <w:pPr>
        <w:spacing w:after="200"/>
        <w:jc w:val="both"/>
        <w:rPr>
          <w:rFonts w:ascii="Arial" w:eastAsia="Arial" w:hAnsi="Arial" w:cs="Arial"/>
          <w:sz w:val="18"/>
          <w:szCs w:val="18"/>
        </w:rPr>
      </w:pPr>
    </w:p>
    <w:p w14:paraId="21F5CAF9" w14:textId="77777777" w:rsidR="00EA4816" w:rsidRPr="00A7479E" w:rsidRDefault="00EA4816" w:rsidP="00EA4816">
      <w:pPr>
        <w:spacing w:after="200"/>
        <w:rPr>
          <w:rFonts w:ascii="Arial" w:eastAsia="Arial" w:hAnsi="Arial" w:cs="Arial"/>
          <w:sz w:val="22"/>
          <w:szCs w:val="22"/>
        </w:rPr>
      </w:pPr>
      <w:r w:rsidRPr="00A7479E">
        <w:rPr>
          <w:rFonts w:ascii="Arial" w:eastAsia="Arial" w:hAnsi="Arial" w:cs="Arial"/>
          <w:sz w:val="22"/>
          <w:szCs w:val="22"/>
        </w:rPr>
        <w:t>Data___________________ firma____________________________________________</w:t>
      </w:r>
    </w:p>
    <w:p w14:paraId="6D78701F" w14:textId="77777777" w:rsidR="00EA4816" w:rsidRDefault="00EA4816" w:rsidP="00EA4816">
      <w:pPr>
        <w:spacing w:after="200"/>
        <w:rPr>
          <w:rFonts w:ascii="Arial" w:eastAsia="Arial" w:hAnsi="Arial" w:cs="Arial"/>
          <w:sz w:val="18"/>
          <w:szCs w:val="18"/>
        </w:rPr>
      </w:pPr>
    </w:p>
    <w:p w14:paraId="2DF66EDA" w14:textId="77777777" w:rsidR="00A7479E" w:rsidRDefault="00A7479E" w:rsidP="00EA4816">
      <w:pPr>
        <w:spacing w:after="200"/>
        <w:rPr>
          <w:rFonts w:ascii="Arial" w:eastAsia="Arial" w:hAnsi="Arial" w:cs="Arial"/>
          <w:sz w:val="18"/>
          <w:szCs w:val="18"/>
        </w:rPr>
      </w:pPr>
    </w:p>
    <w:p w14:paraId="407241E8" w14:textId="77777777" w:rsidR="00EA4816" w:rsidRPr="00A7479E" w:rsidRDefault="00EA4816" w:rsidP="003A7E2C">
      <w:pPr>
        <w:spacing w:after="200"/>
        <w:jc w:val="both"/>
        <w:rPr>
          <w:rFonts w:ascii="Arial" w:eastAsia="Arial" w:hAnsi="Arial" w:cs="Arial"/>
        </w:rPr>
      </w:pPr>
      <w:r w:rsidRPr="00A7479E">
        <w:rPr>
          <w:rFonts w:ascii="Arial" w:eastAsia="Arial" w:hAnsi="Arial" w:cs="Arial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7A5749CE" w14:textId="77777777" w:rsidR="00EA4816" w:rsidRDefault="00EA4816" w:rsidP="00EA4816">
      <w:pPr>
        <w:spacing w:after="200"/>
        <w:rPr>
          <w:rFonts w:ascii="Arial" w:eastAsia="Arial" w:hAnsi="Arial" w:cs="Arial"/>
          <w:sz w:val="18"/>
          <w:szCs w:val="18"/>
        </w:rPr>
      </w:pPr>
    </w:p>
    <w:p w14:paraId="01B74C97" w14:textId="77777777" w:rsidR="00EA4816" w:rsidRPr="00A7479E" w:rsidRDefault="00EA4816" w:rsidP="00EA4816">
      <w:pPr>
        <w:spacing w:after="200"/>
        <w:rPr>
          <w:rFonts w:ascii="Arial" w:eastAsia="Arial" w:hAnsi="Arial" w:cs="Arial"/>
          <w:sz w:val="22"/>
          <w:szCs w:val="22"/>
        </w:rPr>
      </w:pPr>
      <w:r w:rsidRPr="00A7479E">
        <w:rPr>
          <w:rFonts w:ascii="Arial" w:eastAsia="Arial" w:hAnsi="Arial" w:cs="Arial"/>
          <w:sz w:val="22"/>
          <w:szCs w:val="22"/>
        </w:rPr>
        <w:t>Data___________________ firma____________________________________________</w:t>
      </w:r>
    </w:p>
    <w:p w14:paraId="7001EDEE" w14:textId="77777777" w:rsidR="00EA4816" w:rsidRDefault="00EA4816" w:rsidP="00EA4816">
      <w:pPr>
        <w:spacing w:after="200"/>
        <w:rPr>
          <w:rFonts w:ascii="Arial" w:eastAsia="Arial" w:hAnsi="Arial" w:cs="Arial"/>
          <w:sz w:val="18"/>
          <w:szCs w:val="18"/>
        </w:rPr>
      </w:pPr>
    </w:p>
    <w:p w14:paraId="51832C0A" w14:textId="77777777" w:rsidR="001A3880" w:rsidRPr="001A3880" w:rsidRDefault="001A3880" w:rsidP="001A3880">
      <w:pPr>
        <w:keepNext/>
        <w:keepLines/>
        <w:widowControl w:val="0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sectPr w:rsidR="001A3880" w:rsidRPr="001A3880" w:rsidSect="00222C69">
      <w:headerReference w:type="default" r:id="rId8"/>
      <w:footerReference w:type="even" r:id="rId9"/>
      <w:footerReference w:type="default" r:id="rId10"/>
      <w:pgSz w:w="11907" w:h="16839" w:code="9"/>
      <w:pgMar w:top="1985" w:right="1134" w:bottom="1134" w:left="993" w:header="56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07470" w14:textId="77777777" w:rsidR="00340A61" w:rsidRDefault="00340A61">
      <w:r>
        <w:separator/>
      </w:r>
    </w:p>
  </w:endnote>
  <w:endnote w:type="continuationSeparator" w:id="0">
    <w:p w14:paraId="73B7FCD6" w14:textId="77777777" w:rsidR="00340A61" w:rsidRDefault="0034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English111 Adagio BT">
    <w:altName w:val="Calibri"/>
    <w:charset w:val="00"/>
    <w:family w:val="auto"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 w:rsidP="00C12074">
    <w:pPr>
      <w:pStyle w:val="Pidipagina"/>
      <w:framePr w:wrap="around" w:vAnchor="text" w:hAnchor="page" w:x="10732" w:y="342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38E7BC19" w:rsidR="00AF52DE" w:rsidRDefault="00C12074">
    <w:pPr>
      <w:pStyle w:val="Pidipagina"/>
    </w:pPr>
    <w:r>
      <w:rPr>
        <w:noProof/>
      </w:rPr>
      <w:drawing>
        <wp:inline distT="0" distB="0" distL="0" distR="0" wp14:anchorId="2D27EE24" wp14:editId="6FE7937F">
          <wp:extent cx="3534410" cy="315595"/>
          <wp:effectExtent l="0" t="0" r="8890" b="8255"/>
          <wp:docPr id="211391004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410" cy="315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B824" w14:textId="77777777" w:rsidR="00340A61" w:rsidRDefault="00340A61">
      <w:r>
        <w:separator/>
      </w:r>
    </w:p>
  </w:footnote>
  <w:footnote w:type="continuationSeparator" w:id="0">
    <w:p w14:paraId="50247F57" w14:textId="77777777" w:rsidR="00340A61" w:rsidRDefault="00340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5981" w14:textId="1BE26811" w:rsidR="00C247CD" w:rsidRDefault="00B403FA" w:rsidP="00C247CD">
    <w:pPr>
      <w:jc w:val="both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7F9F2B72" wp14:editId="30651C18">
          <wp:simplePos x="0" y="0"/>
          <wp:positionH relativeFrom="page">
            <wp:posOffset>1258708</wp:posOffset>
          </wp:positionH>
          <wp:positionV relativeFrom="page">
            <wp:posOffset>333126</wp:posOffset>
          </wp:positionV>
          <wp:extent cx="4804954" cy="395312"/>
          <wp:effectExtent l="0" t="0" r="0" b="0"/>
          <wp:wrapNone/>
          <wp:docPr id="308374574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04954" cy="39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E11B172" w14:textId="4D499B94" w:rsidR="00B403FA" w:rsidRDefault="00B403FA" w:rsidP="00C247CD">
    <w:pPr>
      <w:jc w:val="both"/>
      <w:rPr>
        <w:sz w:val="16"/>
        <w:szCs w:val="16"/>
      </w:rPr>
    </w:pPr>
  </w:p>
  <w:p w14:paraId="2FD388DE" w14:textId="77777777" w:rsidR="00B403FA" w:rsidRDefault="00B403FA" w:rsidP="00C247CD">
    <w:pPr>
      <w:jc w:val="both"/>
      <w:rPr>
        <w:sz w:val="16"/>
        <w:szCs w:val="16"/>
      </w:rPr>
    </w:pPr>
  </w:p>
  <w:p w14:paraId="1B125A97" w14:textId="77777777" w:rsidR="00B403FA" w:rsidRDefault="00B403FA" w:rsidP="00C247CD">
    <w:pPr>
      <w:jc w:val="both"/>
      <w:rPr>
        <w:sz w:val="16"/>
        <w:szCs w:val="16"/>
      </w:rPr>
    </w:pPr>
  </w:p>
  <w:p w14:paraId="7FB1A484" w14:textId="77777777" w:rsidR="00C247CD" w:rsidRPr="00CC5F73" w:rsidRDefault="00C247CD" w:rsidP="00C247CD">
    <w:pPr>
      <w:pStyle w:val="Titolo"/>
      <w:rPr>
        <w:sz w:val="36"/>
        <w:szCs w:val="36"/>
      </w:rPr>
    </w:pPr>
    <w:r w:rsidRPr="00CC5F73">
      <w:rPr>
        <w:sz w:val="36"/>
        <w:szCs w:val="36"/>
      </w:rPr>
      <w:t>ISTITUTO</w:t>
    </w:r>
    <w:r w:rsidRPr="00CC5F73">
      <w:rPr>
        <w:spacing w:val="36"/>
        <w:sz w:val="36"/>
        <w:szCs w:val="36"/>
      </w:rPr>
      <w:t xml:space="preserve"> </w:t>
    </w:r>
    <w:r w:rsidRPr="00CC5F73">
      <w:rPr>
        <w:sz w:val="36"/>
        <w:szCs w:val="36"/>
      </w:rPr>
      <w:t>COMPRENSIVO</w:t>
    </w:r>
    <w:r w:rsidRPr="00CC5F73">
      <w:rPr>
        <w:spacing w:val="33"/>
        <w:sz w:val="36"/>
        <w:szCs w:val="36"/>
      </w:rPr>
      <w:t xml:space="preserve"> </w:t>
    </w:r>
    <w:r w:rsidRPr="00CC5F73">
      <w:rPr>
        <w:sz w:val="36"/>
        <w:szCs w:val="36"/>
      </w:rPr>
      <w:t>STATALE</w:t>
    </w:r>
    <w:r w:rsidRPr="00CC5F73">
      <w:rPr>
        <w:spacing w:val="37"/>
        <w:sz w:val="36"/>
        <w:szCs w:val="36"/>
      </w:rPr>
      <w:t xml:space="preserve"> </w:t>
    </w:r>
    <w:r w:rsidRPr="00CC5F73">
      <w:rPr>
        <w:sz w:val="36"/>
        <w:szCs w:val="36"/>
      </w:rPr>
      <w:t>“PARRI</w:t>
    </w:r>
    <w:r w:rsidRPr="00CC5F73">
      <w:rPr>
        <w:spacing w:val="41"/>
        <w:sz w:val="36"/>
        <w:szCs w:val="36"/>
      </w:rPr>
      <w:t xml:space="preserve"> </w:t>
    </w:r>
    <w:r w:rsidRPr="00CC5F73">
      <w:rPr>
        <w:sz w:val="36"/>
        <w:szCs w:val="36"/>
      </w:rPr>
      <w:t>–</w:t>
    </w:r>
    <w:r w:rsidRPr="00CC5F73">
      <w:rPr>
        <w:spacing w:val="35"/>
        <w:sz w:val="36"/>
        <w:szCs w:val="36"/>
      </w:rPr>
      <w:t xml:space="preserve"> </w:t>
    </w:r>
    <w:r w:rsidRPr="00CC5F73">
      <w:rPr>
        <w:sz w:val="36"/>
        <w:szCs w:val="36"/>
      </w:rPr>
      <w:t>VIAN”</w:t>
    </w:r>
  </w:p>
  <w:p w14:paraId="5D01696B" w14:textId="77777777" w:rsidR="00C247CD" w:rsidRDefault="00C247CD" w:rsidP="00C247CD">
    <w:pPr>
      <w:spacing w:before="29" w:line="227" w:lineRule="exact"/>
      <w:ind w:right="-33"/>
      <w:rPr>
        <w:rFonts w:ascii="Bahnschrift" w:hAnsi="Bahnschrift"/>
        <w:sz w:val="19"/>
      </w:rPr>
    </w:pPr>
    <w:r w:rsidRPr="00CC5F73">
      <w:rPr>
        <w:rFonts w:ascii="Bahnschrift" w:hAnsi="Bahnschrift"/>
        <w:w w:val="95"/>
        <w:sz w:val="19"/>
      </w:rPr>
      <w:t xml:space="preserve">    Strada</w:t>
    </w:r>
    <w:r w:rsidRPr="00CC5F73">
      <w:rPr>
        <w:rFonts w:ascii="Bahnschrift" w:hAnsi="Bahnschrift"/>
        <w:spacing w:val="13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Lanzo,147/11</w:t>
    </w:r>
    <w:r w:rsidRPr="00CC5F73">
      <w:rPr>
        <w:rFonts w:ascii="Bahnschrift" w:hAnsi="Bahnschrift"/>
        <w:spacing w:val="15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–</w:t>
    </w:r>
    <w:r w:rsidRPr="00CC5F73">
      <w:rPr>
        <w:rFonts w:ascii="Bahnschrift" w:hAnsi="Bahnschrift"/>
        <w:spacing w:val="14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10148</w:t>
    </w:r>
    <w:r w:rsidRPr="00CC5F73">
      <w:rPr>
        <w:rFonts w:ascii="Bahnschrift" w:hAnsi="Bahnschrift"/>
        <w:spacing w:val="29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Torino</w:t>
    </w:r>
    <w:r w:rsidRPr="00CC5F73">
      <w:rPr>
        <w:rFonts w:ascii="Bahnschrift" w:hAnsi="Bahnschrift"/>
        <w:spacing w:val="15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–</w:t>
    </w:r>
    <w:r w:rsidRPr="00CC5F73">
      <w:rPr>
        <w:rFonts w:ascii="Bahnschrift" w:hAnsi="Bahnschrift"/>
        <w:spacing w:val="14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Tel.</w:t>
    </w:r>
    <w:r w:rsidRPr="00CC5F73">
      <w:rPr>
        <w:rFonts w:ascii="Bahnschrift" w:hAnsi="Bahnschrift"/>
        <w:spacing w:val="28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011/01166888</w:t>
    </w:r>
    <w:r w:rsidRPr="00CC5F73">
      <w:rPr>
        <w:rFonts w:ascii="Bahnschrift" w:hAnsi="Bahnschrift"/>
        <w:spacing w:val="16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–</w:t>
    </w:r>
    <w:r w:rsidRPr="00CC5F73">
      <w:rPr>
        <w:rFonts w:ascii="Bahnschrift" w:hAnsi="Bahnschrift"/>
        <w:spacing w:val="58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C.M.</w:t>
    </w:r>
    <w:r w:rsidRPr="00CC5F73">
      <w:rPr>
        <w:rFonts w:ascii="Bahnschrift" w:hAnsi="Bahnschrift"/>
        <w:spacing w:val="14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TOIC8BR003</w:t>
    </w:r>
    <w:r w:rsidRPr="00CC5F73">
      <w:rPr>
        <w:rFonts w:ascii="Bahnschrift" w:hAnsi="Bahnschrift"/>
        <w:spacing w:val="15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–</w:t>
    </w:r>
    <w:r w:rsidRPr="00CC5F73">
      <w:rPr>
        <w:rFonts w:ascii="Bahnschrift" w:hAnsi="Bahnschrift"/>
        <w:spacing w:val="14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C.F.</w:t>
    </w:r>
    <w:r w:rsidRPr="00CC5F73">
      <w:rPr>
        <w:rFonts w:ascii="Bahnschrift" w:hAnsi="Bahnschrift"/>
        <w:spacing w:val="16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97820130017</w:t>
    </w:r>
    <w:r w:rsidRPr="00CC5F73">
      <w:rPr>
        <w:rFonts w:ascii="Bahnschrift" w:hAnsi="Bahnschrift"/>
        <w:spacing w:val="14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-</w:t>
    </w:r>
    <w:r w:rsidRPr="00CC5F73">
      <w:rPr>
        <w:rFonts w:ascii="Bahnschrift" w:hAnsi="Bahnschrift"/>
        <w:spacing w:val="15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Cod.</w:t>
    </w:r>
    <w:r w:rsidRPr="00CC5F73">
      <w:rPr>
        <w:rFonts w:ascii="Bahnschrift" w:hAnsi="Bahnschrift"/>
        <w:spacing w:val="15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Univoco</w:t>
    </w:r>
    <w:r w:rsidRPr="00CC5F73">
      <w:rPr>
        <w:rFonts w:ascii="Bahnschrift" w:hAnsi="Bahnschrift"/>
        <w:spacing w:val="14"/>
        <w:w w:val="95"/>
        <w:sz w:val="19"/>
      </w:rPr>
      <w:t xml:space="preserve"> </w:t>
    </w:r>
    <w:r w:rsidRPr="00CC5F73">
      <w:rPr>
        <w:rFonts w:ascii="Bahnschrift" w:hAnsi="Bahnschrift"/>
        <w:w w:val="95"/>
        <w:sz w:val="19"/>
      </w:rPr>
      <w:t>UFUVHT</w:t>
    </w:r>
  </w:p>
  <w:p w14:paraId="1A360551" w14:textId="77777777" w:rsidR="00C247CD" w:rsidRDefault="00C247CD" w:rsidP="00C247CD">
    <w:pPr>
      <w:spacing w:line="216" w:lineRule="exact"/>
      <w:ind w:left="304" w:right="697"/>
      <w:jc w:val="center"/>
      <w:rPr>
        <w:rFonts w:ascii="Arial MT" w:hAnsi="Arial MT"/>
        <w:color w:val="0000FF"/>
        <w:sz w:val="18"/>
      </w:rPr>
    </w:pPr>
    <w:r>
      <w:rPr>
        <w:rFonts w:ascii="Bahnschrift" w:hAnsi="Bahnschrift"/>
        <w:sz w:val="18"/>
      </w:rPr>
      <w:t>e-mail:</w:t>
    </w:r>
    <w:r>
      <w:rPr>
        <w:rFonts w:ascii="Bahnschrift" w:hAnsi="Bahnschrift"/>
        <w:spacing w:val="13"/>
        <w:sz w:val="18"/>
      </w:rPr>
      <w:t xml:space="preserve"> </w:t>
    </w:r>
    <w:hyperlink r:id="rId2">
      <w:r>
        <w:rPr>
          <w:rFonts w:ascii="Bahnschrift" w:hAnsi="Bahnschrift"/>
          <w:sz w:val="18"/>
        </w:rPr>
        <w:t>TOIC8BR003@istruzione.it</w:t>
      </w:r>
    </w:hyperlink>
    <w:r>
      <w:rPr>
        <w:rFonts w:ascii="Bahnschrift" w:hAnsi="Bahnschrift"/>
        <w:sz w:val="18"/>
      </w:rPr>
      <w:t xml:space="preserve"> </w:t>
    </w:r>
    <w:r>
      <w:rPr>
        <w:rFonts w:ascii="Bahnschrift" w:hAnsi="Bahnschrift"/>
        <w:spacing w:val="15"/>
        <w:sz w:val="18"/>
      </w:rPr>
      <w:t xml:space="preserve"> </w:t>
    </w:r>
    <w:r>
      <w:rPr>
        <w:rFonts w:ascii="Bahnschrift" w:hAnsi="Bahnschrift"/>
        <w:sz w:val="18"/>
      </w:rPr>
      <w:t>–</w:t>
    </w:r>
    <w:r>
      <w:rPr>
        <w:rFonts w:ascii="Bahnschrift" w:hAnsi="Bahnschrift"/>
        <w:spacing w:val="12"/>
        <w:sz w:val="18"/>
      </w:rPr>
      <w:t xml:space="preserve"> </w:t>
    </w:r>
    <w:r>
      <w:rPr>
        <w:rFonts w:ascii="Bahnschrift" w:hAnsi="Bahnschrift"/>
        <w:sz w:val="18"/>
      </w:rPr>
      <w:t>PEC:</w:t>
    </w:r>
    <w:r>
      <w:rPr>
        <w:rFonts w:ascii="Bahnschrift" w:hAnsi="Bahnschrift"/>
        <w:color w:val="0000FF"/>
        <w:spacing w:val="13"/>
        <w:sz w:val="18"/>
      </w:rPr>
      <w:t xml:space="preserve"> </w:t>
    </w:r>
    <w:hyperlink r:id="rId3">
      <w:r>
        <w:rPr>
          <w:rFonts w:ascii="Bahnschrift" w:hAnsi="Bahnschrift"/>
          <w:color w:val="0000FF"/>
          <w:sz w:val="18"/>
          <w:u w:val="single" w:color="0000FF"/>
        </w:rPr>
        <w:t>TOIC8BR003@pec.istruzione.i</w:t>
      </w:r>
      <w:r>
        <w:rPr>
          <w:rFonts w:ascii="Arial MT" w:hAnsi="Arial MT"/>
          <w:color w:val="0000FF"/>
          <w:sz w:val="18"/>
        </w:rPr>
        <w:t>t</w:t>
      </w:r>
    </w:hyperlink>
  </w:p>
  <w:p w14:paraId="11AA031A" w14:textId="77777777" w:rsidR="00C247CD" w:rsidRDefault="00C247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021695"/>
    <w:multiLevelType w:val="hybridMultilevel"/>
    <w:tmpl w:val="18C6C2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8C7833"/>
    <w:multiLevelType w:val="hybridMultilevel"/>
    <w:tmpl w:val="2D5209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DB726EA"/>
    <w:multiLevelType w:val="hybridMultilevel"/>
    <w:tmpl w:val="A96C08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96724F"/>
    <w:multiLevelType w:val="hybridMultilevel"/>
    <w:tmpl w:val="1D300E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F3566"/>
    <w:multiLevelType w:val="multilevel"/>
    <w:tmpl w:val="77FA4BB6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6E4944AB"/>
    <w:multiLevelType w:val="hybridMultilevel"/>
    <w:tmpl w:val="8A461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16858"/>
    <w:multiLevelType w:val="multilevel"/>
    <w:tmpl w:val="65781A92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22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6"/>
  </w:num>
  <w:num w:numId="7" w16cid:durableId="414280458">
    <w:abstractNumId w:val="12"/>
  </w:num>
  <w:num w:numId="8" w16cid:durableId="1059788564">
    <w:abstractNumId w:val="25"/>
  </w:num>
  <w:num w:numId="9" w16cid:durableId="1047922356">
    <w:abstractNumId w:val="15"/>
  </w:num>
  <w:num w:numId="10" w16cid:durableId="697507067">
    <w:abstractNumId w:val="32"/>
  </w:num>
  <w:num w:numId="11" w16cid:durableId="1525050453">
    <w:abstractNumId w:val="23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20"/>
  </w:num>
  <w:num w:numId="16" w16cid:durableId="116334776">
    <w:abstractNumId w:val="30"/>
  </w:num>
  <w:num w:numId="17" w16cid:durableId="1658221711">
    <w:abstractNumId w:val="10"/>
  </w:num>
  <w:num w:numId="18" w16cid:durableId="1671061976">
    <w:abstractNumId w:val="24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7"/>
  </w:num>
  <w:num w:numId="22" w16cid:durableId="2027828822">
    <w:abstractNumId w:val="18"/>
  </w:num>
  <w:num w:numId="23" w16cid:durableId="1400326441">
    <w:abstractNumId w:val="21"/>
  </w:num>
  <w:num w:numId="24" w16cid:durableId="654383935">
    <w:abstractNumId w:val="26"/>
  </w:num>
  <w:num w:numId="25" w16cid:durableId="129637878">
    <w:abstractNumId w:val="13"/>
  </w:num>
  <w:num w:numId="26" w16cid:durableId="832912483">
    <w:abstractNumId w:val="27"/>
  </w:num>
  <w:num w:numId="27" w16cid:durableId="1252936746">
    <w:abstractNumId w:val="19"/>
  </w:num>
  <w:num w:numId="28" w16cid:durableId="636372332">
    <w:abstractNumId w:val="9"/>
  </w:num>
  <w:num w:numId="29" w16cid:durableId="1040469477">
    <w:abstractNumId w:val="11"/>
  </w:num>
  <w:num w:numId="30" w16cid:durableId="229193880">
    <w:abstractNumId w:val="14"/>
  </w:num>
  <w:num w:numId="31" w16cid:durableId="918903065">
    <w:abstractNumId w:val="29"/>
  </w:num>
  <w:num w:numId="32" w16cid:durableId="933780441">
    <w:abstractNumId w:val="31"/>
  </w:num>
  <w:num w:numId="33" w16cid:durableId="25273937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05DC7"/>
    <w:rsid w:val="00010D73"/>
    <w:rsid w:val="0001314D"/>
    <w:rsid w:val="0001443F"/>
    <w:rsid w:val="00015D2C"/>
    <w:rsid w:val="00015D3A"/>
    <w:rsid w:val="00016658"/>
    <w:rsid w:val="00021EB3"/>
    <w:rsid w:val="0003018C"/>
    <w:rsid w:val="000309DF"/>
    <w:rsid w:val="00031FEB"/>
    <w:rsid w:val="0003250E"/>
    <w:rsid w:val="000371CE"/>
    <w:rsid w:val="00044A3C"/>
    <w:rsid w:val="000452B3"/>
    <w:rsid w:val="00046B4A"/>
    <w:rsid w:val="000478CD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82851"/>
    <w:rsid w:val="00093B8A"/>
    <w:rsid w:val="00095FAC"/>
    <w:rsid w:val="00096304"/>
    <w:rsid w:val="00097383"/>
    <w:rsid w:val="000A19BA"/>
    <w:rsid w:val="000A2C09"/>
    <w:rsid w:val="000A74CB"/>
    <w:rsid w:val="000B12C5"/>
    <w:rsid w:val="000B480F"/>
    <w:rsid w:val="000B604E"/>
    <w:rsid w:val="000B6C44"/>
    <w:rsid w:val="000C0039"/>
    <w:rsid w:val="000C11ED"/>
    <w:rsid w:val="000C621F"/>
    <w:rsid w:val="000C7368"/>
    <w:rsid w:val="000D1AFB"/>
    <w:rsid w:val="000D5BE5"/>
    <w:rsid w:val="000E0093"/>
    <w:rsid w:val="000E1E4D"/>
    <w:rsid w:val="000E246B"/>
    <w:rsid w:val="000E446C"/>
    <w:rsid w:val="000F0CA0"/>
    <w:rsid w:val="000F202B"/>
    <w:rsid w:val="000F2156"/>
    <w:rsid w:val="000F4537"/>
    <w:rsid w:val="000F4D89"/>
    <w:rsid w:val="000F5E3D"/>
    <w:rsid w:val="000F5F5D"/>
    <w:rsid w:val="000F609D"/>
    <w:rsid w:val="000F6121"/>
    <w:rsid w:val="000F6179"/>
    <w:rsid w:val="000F6876"/>
    <w:rsid w:val="000F7F3B"/>
    <w:rsid w:val="001002E8"/>
    <w:rsid w:val="00100384"/>
    <w:rsid w:val="00101744"/>
    <w:rsid w:val="00104CEA"/>
    <w:rsid w:val="00107A51"/>
    <w:rsid w:val="00112288"/>
    <w:rsid w:val="00112BBD"/>
    <w:rsid w:val="00114DF5"/>
    <w:rsid w:val="00117D4E"/>
    <w:rsid w:val="0012335E"/>
    <w:rsid w:val="00123C5B"/>
    <w:rsid w:val="001260DF"/>
    <w:rsid w:val="001300D4"/>
    <w:rsid w:val="00131078"/>
    <w:rsid w:val="00132B57"/>
    <w:rsid w:val="001335C6"/>
    <w:rsid w:val="00133681"/>
    <w:rsid w:val="00133C52"/>
    <w:rsid w:val="00135167"/>
    <w:rsid w:val="001352AB"/>
    <w:rsid w:val="00140B98"/>
    <w:rsid w:val="001451B9"/>
    <w:rsid w:val="0014678B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E9A"/>
    <w:rsid w:val="00175FFB"/>
    <w:rsid w:val="00182723"/>
    <w:rsid w:val="00185A49"/>
    <w:rsid w:val="00186225"/>
    <w:rsid w:val="0018773E"/>
    <w:rsid w:val="00191CA1"/>
    <w:rsid w:val="001A3880"/>
    <w:rsid w:val="001A5909"/>
    <w:rsid w:val="001A6378"/>
    <w:rsid w:val="001B1257"/>
    <w:rsid w:val="001B1415"/>
    <w:rsid w:val="001B484F"/>
    <w:rsid w:val="001B61E1"/>
    <w:rsid w:val="001B7378"/>
    <w:rsid w:val="001C0302"/>
    <w:rsid w:val="001C301D"/>
    <w:rsid w:val="001C66C5"/>
    <w:rsid w:val="001C6C49"/>
    <w:rsid w:val="001C7FAE"/>
    <w:rsid w:val="001D0610"/>
    <w:rsid w:val="001D4B64"/>
    <w:rsid w:val="001D6B50"/>
    <w:rsid w:val="001E4529"/>
    <w:rsid w:val="001E51D5"/>
    <w:rsid w:val="001E52E4"/>
    <w:rsid w:val="001F16A2"/>
    <w:rsid w:val="001F207B"/>
    <w:rsid w:val="001F6C2D"/>
    <w:rsid w:val="00203A31"/>
    <w:rsid w:val="00207849"/>
    <w:rsid w:val="00210607"/>
    <w:rsid w:val="00211108"/>
    <w:rsid w:val="00213B82"/>
    <w:rsid w:val="00213C1D"/>
    <w:rsid w:val="0021559E"/>
    <w:rsid w:val="0021725D"/>
    <w:rsid w:val="00217A10"/>
    <w:rsid w:val="00217C76"/>
    <w:rsid w:val="00222A56"/>
    <w:rsid w:val="00222C69"/>
    <w:rsid w:val="002247FE"/>
    <w:rsid w:val="00225146"/>
    <w:rsid w:val="00226CB3"/>
    <w:rsid w:val="0023285D"/>
    <w:rsid w:val="00240337"/>
    <w:rsid w:val="0024391D"/>
    <w:rsid w:val="0025352F"/>
    <w:rsid w:val="002539BB"/>
    <w:rsid w:val="0025487B"/>
    <w:rsid w:val="00255CE2"/>
    <w:rsid w:val="0025698C"/>
    <w:rsid w:val="0026467A"/>
    <w:rsid w:val="00265864"/>
    <w:rsid w:val="002708A6"/>
    <w:rsid w:val="002772BD"/>
    <w:rsid w:val="002803F1"/>
    <w:rsid w:val="00282259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246F"/>
    <w:rsid w:val="002B3171"/>
    <w:rsid w:val="002B684C"/>
    <w:rsid w:val="002C1C92"/>
    <w:rsid w:val="002C1E86"/>
    <w:rsid w:val="002C2259"/>
    <w:rsid w:val="002D3EC6"/>
    <w:rsid w:val="002D472B"/>
    <w:rsid w:val="002D473A"/>
    <w:rsid w:val="002D682A"/>
    <w:rsid w:val="002D70D8"/>
    <w:rsid w:val="002D786D"/>
    <w:rsid w:val="002E1891"/>
    <w:rsid w:val="002E1DEB"/>
    <w:rsid w:val="002E5DB6"/>
    <w:rsid w:val="002F49B3"/>
    <w:rsid w:val="002F66C4"/>
    <w:rsid w:val="0030016A"/>
    <w:rsid w:val="00300F45"/>
    <w:rsid w:val="00304B62"/>
    <w:rsid w:val="0030701D"/>
    <w:rsid w:val="00336F0F"/>
    <w:rsid w:val="003403D2"/>
    <w:rsid w:val="00340A61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57245"/>
    <w:rsid w:val="00361D26"/>
    <w:rsid w:val="00363B1F"/>
    <w:rsid w:val="00364F08"/>
    <w:rsid w:val="0036522E"/>
    <w:rsid w:val="00367396"/>
    <w:rsid w:val="003709D8"/>
    <w:rsid w:val="003726C9"/>
    <w:rsid w:val="00374926"/>
    <w:rsid w:val="00376083"/>
    <w:rsid w:val="00376169"/>
    <w:rsid w:val="00380B8B"/>
    <w:rsid w:val="003824FF"/>
    <w:rsid w:val="00382EC8"/>
    <w:rsid w:val="00383ADD"/>
    <w:rsid w:val="003853B3"/>
    <w:rsid w:val="00390292"/>
    <w:rsid w:val="003909C1"/>
    <w:rsid w:val="00392E1C"/>
    <w:rsid w:val="00395933"/>
    <w:rsid w:val="003A007F"/>
    <w:rsid w:val="003A01DE"/>
    <w:rsid w:val="003A1779"/>
    <w:rsid w:val="003A433E"/>
    <w:rsid w:val="003A5D3A"/>
    <w:rsid w:val="003A77F4"/>
    <w:rsid w:val="003A7E2C"/>
    <w:rsid w:val="003B6B28"/>
    <w:rsid w:val="003B79E2"/>
    <w:rsid w:val="003C0DE3"/>
    <w:rsid w:val="003C60F6"/>
    <w:rsid w:val="003C6460"/>
    <w:rsid w:val="003C7A75"/>
    <w:rsid w:val="003D4352"/>
    <w:rsid w:val="003D48EE"/>
    <w:rsid w:val="003E18F4"/>
    <w:rsid w:val="003E2DA4"/>
    <w:rsid w:val="003E2E35"/>
    <w:rsid w:val="003E5C47"/>
    <w:rsid w:val="003F2D21"/>
    <w:rsid w:val="003F5439"/>
    <w:rsid w:val="004076E9"/>
    <w:rsid w:val="00414813"/>
    <w:rsid w:val="004152F4"/>
    <w:rsid w:val="00416DC1"/>
    <w:rsid w:val="00430C48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1468"/>
    <w:rsid w:val="00484CE2"/>
    <w:rsid w:val="00485D17"/>
    <w:rsid w:val="00487093"/>
    <w:rsid w:val="00487521"/>
    <w:rsid w:val="00491389"/>
    <w:rsid w:val="004914CB"/>
    <w:rsid w:val="00497369"/>
    <w:rsid w:val="004A234B"/>
    <w:rsid w:val="004A5D71"/>
    <w:rsid w:val="004A731B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E7DF8"/>
    <w:rsid w:val="004F144E"/>
    <w:rsid w:val="004F7A83"/>
    <w:rsid w:val="00501389"/>
    <w:rsid w:val="00503E82"/>
    <w:rsid w:val="00504B83"/>
    <w:rsid w:val="00504E92"/>
    <w:rsid w:val="0050504C"/>
    <w:rsid w:val="00505644"/>
    <w:rsid w:val="005057E0"/>
    <w:rsid w:val="00505CBC"/>
    <w:rsid w:val="005104C0"/>
    <w:rsid w:val="0051112D"/>
    <w:rsid w:val="00515A2B"/>
    <w:rsid w:val="00520DBD"/>
    <w:rsid w:val="00520F00"/>
    <w:rsid w:val="00525018"/>
    <w:rsid w:val="00526196"/>
    <w:rsid w:val="005263CD"/>
    <w:rsid w:val="0052773A"/>
    <w:rsid w:val="00527AAD"/>
    <w:rsid w:val="005322C5"/>
    <w:rsid w:val="00535EF8"/>
    <w:rsid w:val="00540A79"/>
    <w:rsid w:val="00543DF4"/>
    <w:rsid w:val="00545A8D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408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F30"/>
    <w:rsid w:val="005B65B5"/>
    <w:rsid w:val="005B6EF2"/>
    <w:rsid w:val="005C77DE"/>
    <w:rsid w:val="005C7F4C"/>
    <w:rsid w:val="005D742D"/>
    <w:rsid w:val="005E0503"/>
    <w:rsid w:val="005E086A"/>
    <w:rsid w:val="005E0B42"/>
    <w:rsid w:val="005E12B3"/>
    <w:rsid w:val="005E1624"/>
    <w:rsid w:val="005E1D00"/>
    <w:rsid w:val="005E1E0C"/>
    <w:rsid w:val="005E2288"/>
    <w:rsid w:val="005E387E"/>
    <w:rsid w:val="005E3A07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7FE"/>
    <w:rsid w:val="00607877"/>
    <w:rsid w:val="006105EA"/>
    <w:rsid w:val="00613E0F"/>
    <w:rsid w:val="006149C4"/>
    <w:rsid w:val="006167AA"/>
    <w:rsid w:val="0062483F"/>
    <w:rsid w:val="00625729"/>
    <w:rsid w:val="006326C6"/>
    <w:rsid w:val="00632BF9"/>
    <w:rsid w:val="00632F5C"/>
    <w:rsid w:val="00635CBB"/>
    <w:rsid w:val="00636B38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64CFF"/>
    <w:rsid w:val="00672CF0"/>
    <w:rsid w:val="0067471F"/>
    <w:rsid w:val="00674BB2"/>
    <w:rsid w:val="006759A3"/>
    <w:rsid w:val="006759A4"/>
    <w:rsid w:val="006761FD"/>
    <w:rsid w:val="0067699A"/>
    <w:rsid w:val="0068062A"/>
    <w:rsid w:val="006826FA"/>
    <w:rsid w:val="00683118"/>
    <w:rsid w:val="006835DA"/>
    <w:rsid w:val="00686495"/>
    <w:rsid w:val="00691032"/>
    <w:rsid w:val="00692070"/>
    <w:rsid w:val="00697867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0F7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51207"/>
    <w:rsid w:val="00754949"/>
    <w:rsid w:val="007606EF"/>
    <w:rsid w:val="0076314A"/>
    <w:rsid w:val="00764DB5"/>
    <w:rsid w:val="0076508D"/>
    <w:rsid w:val="007676DE"/>
    <w:rsid w:val="00770331"/>
    <w:rsid w:val="00772936"/>
    <w:rsid w:val="00774239"/>
    <w:rsid w:val="00775397"/>
    <w:rsid w:val="0077662D"/>
    <w:rsid w:val="00777992"/>
    <w:rsid w:val="00780DBC"/>
    <w:rsid w:val="00785A39"/>
    <w:rsid w:val="0079013C"/>
    <w:rsid w:val="007927F5"/>
    <w:rsid w:val="00796D2C"/>
    <w:rsid w:val="007A3EDB"/>
    <w:rsid w:val="007A47C1"/>
    <w:rsid w:val="007B4259"/>
    <w:rsid w:val="007B4C06"/>
    <w:rsid w:val="007B59D8"/>
    <w:rsid w:val="007C09AC"/>
    <w:rsid w:val="007C33B9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22C9"/>
    <w:rsid w:val="00815D29"/>
    <w:rsid w:val="00821BBE"/>
    <w:rsid w:val="008240D1"/>
    <w:rsid w:val="0082652D"/>
    <w:rsid w:val="008303A6"/>
    <w:rsid w:val="00831FA2"/>
    <w:rsid w:val="00832733"/>
    <w:rsid w:val="0083680A"/>
    <w:rsid w:val="00841147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76ED2"/>
    <w:rsid w:val="008805AA"/>
    <w:rsid w:val="00881E62"/>
    <w:rsid w:val="00883FF4"/>
    <w:rsid w:val="008850C5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C28C1"/>
    <w:rsid w:val="008C605B"/>
    <w:rsid w:val="008D1317"/>
    <w:rsid w:val="008D4D12"/>
    <w:rsid w:val="008E0DE5"/>
    <w:rsid w:val="008E7578"/>
    <w:rsid w:val="008F28B1"/>
    <w:rsid w:val="008F3CD8"/>
    <w:rsid w:val="008F7B5F"/>
    <w:rsid w:val="0090455C"/>
    <w:rsid w:val="00906BD1"/>
    <w:rsid w:val="0091000B"/>
    <w:rsid w:val="009105E1"/>
    <w:rsid w:val="0091078D"/>
    <w:rsid w:val="00921C9B"/>
    <w:rsid w:val="00923596"/>
    <w:rsid w:val="009246DD"/>
    <w:rsid w:val="0093431C"/>
    <w:rsid w:val="00940667"/>
    <w:rsid w:val="00941128"/>
    <w:rsid w:val="00942D93"/>
    <w:rsid w:val="009454DE"/>
    <w:rsid w:val="00947939"/>
    <w:rsid w:val="00954A6F"/>
    <w:rsid w:val="00955B20"/>
    <w:rsid w:val="00956932"/>
    <w:rsid w:val="00956EC5"/>
    <w:rsid w:val="00964DE6"/>
    <w:rsid w:val="00965B26"/>
    <w:rsid w:val="00971485"/>
    <w:rsid w:val="0097360E"/>
    <w:rsid w:val="009803AC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1323"/>
    <w:rsid w:val="009C341C"/>
    <w:rsid w:val="009C46A6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7A4"/>
    <w:rsid w:val="009D7632"/>
    <w:rsid w:val="009F0ED6"/>
    <w:rsid w:val="009F477B"/>
    <w:rsid w:val="009F4F91"/>
    <w:rsid w:val="00A023CC"/>
    <w:rsid w:val="00A06BC1"/>
    <w:rsid w:val="00A10524"/>
    <w:rsid w:val="00A11AC5"/>
    <w:rsid w:val="00A11DB1"/>
    <w:rsid w:val="00A13318"/>
    <w:rsid w:val="00A15AF4"/>
    <w:rsid w:val="00A174A1"/>
    <w:rsid w:val="00A20A7A"/>
    <w:rsid w:val="00A20DA6"/>
    <w:rsid w:val="00A23B2A"/>
    <w:rsid w:val="00A26E06"/>
    <w:rsid w:val="00A31FDE"/>
    <w:rsid w:val="00A32674"/>
    <w:rsid w:val="00A32D87"/>
    <w:rsid w:val="00A37BDD"/>
    <w:rsid w:val="00A403C5"/>
    <w:rsid w:val="00A41940"/>
    <w:rsid w:val="00A41BEA"/>
    <w:rsid w:val="00A44878"/>
    <w:rsid w:val="00A4533F"/>
    <w:rsid w:val="00A47531"/>
    <w:rsid w:val="00A47AA5"/>
    <w:rsid w:val="00A5363F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3103"/>
    <w:rsid w:val="00A7479E"/>
    <w:rsid w:val="00A76733"/>
    <w:rsid w:val="00A77A28"/>
    <w:rsid w:val="00A86311"/>
    <w:rsid w:val="00A90F34"/>
    <w:rsid w:val="00A91C14"/>
    <w:rsid w:val="00A94E66"/>
    <w:rsid w:val="00AA1077"/>
    <w:rsid w:val="00AA3F35"/>
    <w:rsid w:val="00AA6CCD"/>
    <w:rsid w:val="00AB3F38"/>
    <w:rsid w:val="00AB4D2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E70A6"/>
    <w:rsid w:val="00AF52DE"/>
    <w:rsid w:val="00B00B0E"/>
    <w:rsid w:val="00B00E23"/>
    <w:rsid w:val="00B037E8"/>
    <w:rsid w:val="00B0385B"/>
    <w:rsid w:val="00B03CC7"/>
    <w:rsid w:val="00B03CC9"/>
    <w:rsid w:val="00B05C53"/>
    <w:rsid w:val="00B11271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03FA"/>
    <w:rsid w:val="00B419CF"/>
    <w:rsid w:val="00B4439D"/>
    <w:rsid w:val="00B53156"/>
    <w:rsid w:val="00B61D19"/>
    <w:rsid w:val="00B6365A"/>
    <w:rsid w:val="00B65801"/>
    <w:rsid w:val="00B66E54"/>
    <w:rsid w:val="00B671DC"/>
    <w:rsid w:val="00B7463F"/>
    <w:rsid w:val="00B833F2"/>
    <w:rsid w:val="00B87A3D"/>
    <w:rsid w:val="00B90CAE"/>
    <w:rsid w:val="00B92B95"/>
    <w:rsid w:val="00BA4C0B"/>
    <w:rsid w:val="00BA532D"/>
    <w:rsid w:val="00BA6212"/>
    <w:rsid w:val="00BA6627"/>
    <w:rsid w:val="00BB0CD6"/>
    <w:rsid w:val="00BB1BF6"/>
    <w:rsid w:val="00BB3237"/>
    <w:rsid w:val="00BB38A7"/>
    <w:rsid w:val="00BB5B2B"/>
    <w:rsid w:val="00BB6BE2"/>
    <w:rsid w:val="00BD0C93"/>
    <w:rsid w:val="00BD5445"/>
    <w:rsid w:val="00BD787B"/>
    <w:rsid w:val="00BE038A"/>
    <w:rsid w:val="00BE3423"/>
    <w:rsid w:val="00BE52DF"/>
    <w:rsid w:val="00BE6544"/>
    <w:rsid w:val="00BF44F4"/>
    <w:rsid w:val="00BF4919"/>
    <w:rsid w:val="00BF4A50"/>
    <w:rsid w:val="00BF7246"/>
    <w:rsid w:val="00C01F45"/>
    <w:rsid w:val="00C02BED"/>
    <w:rsid w:val="00C05548"/>
    <w:rsid w:val="00C06894"/>
    <w:rsid w:val="00C0754E"/>
    <w:rsid w:val="00C07B27"/>
    <w:rsid w:val="00C07DDD"/>
    <w:rsid w:val="00C12074"/>
    <w:rsid w:val="00C20594"/>
    <w:rsid w:val="00C231BE"/>
    <w:rsid w:val="00C243CD"/>
    <w:rsid w:val="00C24770"/>
    <w:rsid w:val="00C247CD"/>
    <w:rsid w:val="00C33D57"/>
    <w:rsid w:val="00C3593E"/>
    <w:rsid w:val="00C3692A"/>
    <w:rsid w:val="00C410EF"/>
    <w:rsid w:val="00C47403"/>
    <w:rsid w:val="00C51925"/>
    <w:rsid w:val="00C52A02"/>
    <w:rsid w:val="00C5300F"/>
    <w:rsid w:val="00C53E2D"/>
    <w:rsid w:val="00C55600"/>
    <w:rsid w:val="00C56550"/>
    <w:rsid w:val="00C572D7"/>
    <w:rsid w:val="00C61D88"/>
    <w:rsid w:val="00C728F6"/>
    <w:rsid w:val="00C75683"/>
    <w:rsid w:val="00C85681"/>
    <w:rsid w:val="00C9066B"/>
    <w:rsid w:val="00C925E4"/>
    <w:rsid w:val="00CA7616"/>
    <w:rsid w:val="00CB1DF9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1BC5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2A5C"/>
    <w:rsid w:val="00D13534"/>
    <w:rsid w:val="00D1518D"/>
    <w:rsid w:val="00D1714E"/>
    <w:rsid w:val="00D23FCF"/>
    <w:rsid w:val="00D24891"/>
    <w:rsid w:val="00D259D5"/>
    <w:rsid w:val="00D25E0F"/>
    <w:rsid w:val="00D26444"/>
    <w:rsid w:val="00D3076B"/>
    <w:rsid w:val="00D33C54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6D96"/>
    <w:rsid w:val="00D81C29"/>
    <w:rsid w:val="00D82D6E"/>
    <w:rsid w:val="00D832A9"/>
    <w:rsid w:val="00D90B47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2551"/>
    <w:rsid w:val="00DB71F1"/>
    <w:rsid w:val="00DC08C8"/>
    <w:rsid w:val="00DC09F0"/>
    <w:rsid w:val="00DD1F91"/>
    <w:rsid w:val="00DD463E"/>
    <w:rsid w:val="00DD6BAA"/>
    <w:rsid w:val="00DD704B"/>
    <w:rsid w:val="00DD7265"/>
    <w:rsid w:val="00DE0AB9"/>
    <w:rsid w:val="00DE0EB7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08C0"/>
    <w:rsid w:val="00E24031"/>
    <w:rsid w:val="00E24AE0"/>
    <w:rsid w:val="00E34D43"/>
    <w:rsid w:val="00E37236"/>
    <w:rsid w:val="00E37E81"/>
    <w:rsid w:val="00E42158"/>
    <w:rsid w:val="00E4244A"/>
    <w:rsid w:val="00E455B8"/>
    <w:rsid w:val="00E5247C"/>
    <w:rsid w:val="00E61183"/>
    <w:rsid w:val="00E674BE"/>
    <w:rsid w:val="00E71638"/>
    <w:rsid w:val="00E72F8E"/>
    <w:rsid w:val="00E736C4"/>
    <w:rsid w:val="00E73B87"/>
    <w:rsid w:val="00E74814"/>
    <w:rsid w:val="00E765F7"/>
    <w:rsid w:val="00E7672F"/>
    <w:rsid w:val="00E872D0"/>
    <w:rsid w:val="00E96333"/>
    <w:rsid w:val="00E97626"/>
    <w:rsid w:val="00EA0230"/>
    <w:rsid w:val="00EA28E1"/>
    <w:rsid w:val="00EA2DCA"/>
    <w:rsid w:val="00EA358E"/>
    <w:rsid w:val="00EA39BB"/>
    <w:rsid w:val="00EA4816"/>
    <w:rsid w:val="00EA50F6"/>
    <w:rsid w:val="00EB0B8B"/>
    <w:rsid w:val="00EB2A39"/>
    <w:rsid w:val="00EB3485"/>
    <w:rsid w:val="00EB76E8"/>
    <w:rsid w:val="00EC2A2C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65F2"/>
    <w:rsid w:val="00F07F9B"/>
    <w:rsid w:val="00F1237F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2348"/>
    <w:rsid w:val="00F74C9B"/>
    <w:rsid w:val="00F800D7"/>
    <w:rsid w:val="00F8229C"/>
    <w:rsid w:val="00F923EF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2C34"/>
    <w:rsid w:val="00FE2E91"/>
    <w:rsid w:val="00FE38E9"/>
    <w:rsid w:val="00FE3B14"/>
    <w:rsid w:val="00FF0D7E"/>
    <w:rsid w:val="00FF0EEE"/>
    <w:rsid w:val="00FF2FBA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00F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1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C247CD"/>
    <w:rPr>
      <w:b/>
      <w:bCs/>
      <w:sz w:val="24"/>
      <w:szCs w:val="24"/>
    </w:rPr>
  </w:style>
  <w:style w:type="paragraph" w:styleId="NormaleWeb">
    <w:name w:val="Normal (Web)"/>
    <w:basedOn w:val="Normale"/>
    <w:semiHidden/>
    <w:unhideWhenUsed/>
    <w:rsid w:val="00515A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BR003@pec.istruzione.it" TargetMode="External"/><Relationship Id="rId2" Type="http://schemas.openxmlformats.org/officeDocument/2006/relationships/hyperlink" Target="mailto:TOIC8BR003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Enzo De Luca</cp:lastModifiedBy>
  <cp:revision>131</cp:revision>
  <cp:lastPrinted>2020-02-24T13:03:00Z</cp:lastPrinted>
  <dcterms:created xsi:type="dcterms:W3CDTF">2024-11-14T07:47:00Z</dcterms:created>
  <dcterms:modified xsi:type="dcterms:W3CDTF">2025-11-11T08:48:00Z</dcterms:modified>
</cp:coreProperties>
</file>